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33839" w14:textId="7DFBBBAE" w:rsidR="002220A9" w:rsidRDefault="00B17030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4BFD69E" wp14:editId="770C4A81">
            <wp:simplePos x="0" y="0"/>
            <wp:positionH relativeFrom="column">
              <wp:posOffset>-1123950</wp:posOffset>
            </wp:positionH>
            <wp:positionV relativeFrom="paragraph">
              <wp:posOffset>-1565875</wp:posOffset>
            </wp:positionV>
            <wp:extent cx="8586608" cy="4829848"/>
            <wp:effectExtent l="0" t="0" r="508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6608" cy="4829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74A76" w14:textId="4BCD9913" w:rsidR="00931BA5" w:rsidRDefault="00931BA5"/>
    <w:tbl>
      <w:tblPr>
        <w:tblStyle w:val="TableGrid"/>
        <w:tblpPr w:leftFromText="180" w:rightFromText="180" w:vertAnchor="text" w:horzAnchor="margin" w:tblpY="1058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65C72" w14:paraId="2138DC87" w14:textId="77777777" w:rsidTr="00465C72">
        <w:trPr>
          <w:trHeight w:val="510"/>
        </w:trPr>
        <w:tc>
          <w:tcPr>
            <w:tcW w:w="4508" w:type="dxa"/>
            <w:shd w:val="clear" w:color="auto" w:fill="29235C"/>
            <w:vAlign w:val="center"/>
          </w:tcPr>
          <w:p w14:paraId="044D6A09" w14:textId="77777777" w:rsidR="00465C72" w:rsidRPr="008D11F9" w:rsidRDefault="00465C72" w:rsidP="00465C72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 w:rsidRPr="008D11F9">
              <w:rPr>
                <w:rFonts w:ascii="Arial" w:hAnsi="Arial" w:cs="Arial"/>
                <w:color w:val="FFFFFF" w:themeColor="background1"/>
              </w:rPr>
              <w:t>Approved by Governing Body on:</w:t>
            </w:r>
          </w:p>
        </w:tc>
        <w:tc>
          <w:tcPr>
            <w:tcW w:w="4508" w:type="dxa"/>
            <w:shd w:val="clear" w:color="auto" w:fill="FFFFFF" w:themeFill="background1"/>
            <w:vAlign w:val="center"/>
          </w:tcPr>
          <w:p w14:paraId="28E9824F" w14:textId="7829FF95" w:rsidR="00465C72" w:rsidRPr="008D11F9" w:rsidRDefault="00976038" w:rsidP="00465C72">
            <w:pPr>
              <w:rPr>
                <w:rFonts w:ascii="Arial" w:hAnsi="Arial" w:cs="Arial"/>
                <w:b/>
                <w:bCs/>
                <w:color w:val="29235C"/>
              </w:rPr>
            </w:pPr>
            <w:r>
              <w:rPr>
                <w:rFonts w:ascii="Arial" w:hAnsi="Arial" w:cs="Arial"/>
                <w:b/>
                <w:bCs/>
                <w:color w:val="29235C"/>
              </w:rPr>
              <w:t>08</w:t>
            </w:r>
            <w:r w:rsidR="00110C99">
              <w:rPr>
                <w:rFonts w:ascii="Arial" w:hAnsi="Arial" w:cs="Arial"/>
                <w:b/>
                <w:bCs/>
                <w:color w:val="29235C"/>
              </w:rPr>
              <w:t>/</w:t>
            </w:r>
            <w:r>
              <w:rPr>
                <w:rFonts w:ascii="Arial" w:hAnsi="Arial" w:cs="Arial"/>
                <w:b/>
                <w:bCs/>
                <w:color w:val="29235C"/>
              </w:rPr>
              <w:t>11</w:t>
            </w:r>
            <w:r w:rsidR="00110C99">
              <w:rPr>
                <w:rFonts w:ascii="Arial" w:hAnsi="Arial" w:cs="Arial"/>
                <w:b/>
                <w:bCs/>
                <w:color w:val="29235C"/>
              </w:rPr>
              <w:t>/2024</w:t>
            </w:r>
          </w:p>
        </w:tc>
      </w:tr>
      <w:tr w:rsidR="00465C72" w14:paraId="52850A61" w14:textId="77777777" w:rsidTr="00465C72">
        <w:trPr>
          <w:trHeight w:val="510"/>
        </w:trPr>
        <w:tc>
          <w:tcPr>
            <w:tcW w:w="4508" w:type="dxa"/>
            <w:shd w:val="clear" w:color="auto" w:fill="29235C"/>
            <w:vAlign w:val="center"/>
          </w:tcPr>
          <w:p w14:paraId="1D70F9FE" w14:textId="77777777" w:rsidR="00465C72" w:rsidRPr="008D11F9" w:rsidRDefault="00465C72" w:rsidP="00465C72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 w:rsidRPr="008D11F9">
              <w:rPr>
                <w:rFonts w:ascii="Arial" w:hAnsi="Arial" w:cs="Arial"/>
                <w:color w:val="FFFFFF" w:themeColor="background1"/>
              </w:rPr>
              <w:t>Signed by Chair of Governors:</w:t>
            </w:r>
          </w:p>
        </w:tc>
        <w:tc>
          <w:tcPr>
            <w:tcW w:w="4508" w:type="dxa"/>
            <w:shd w:val="clear" w:color="auto" w:fill="FFFFFF" w:themeFill="background1"/>
            <w:vAlign w:val="center"/>
          </w:tcPr>
          <w:p w14:paraId="12333BAD" w14:textId="6517F794" w:rsidR="00465C72" w:rsidRPr="008D11F9" w:rsidRDefault="00110C99" w:rsidP="00465C72">
            <w:pPr>
              <w:rPr>
                <w:rFonts w:ascii="Arial" w:hAnsi="Arial" w:cs="Arial"/>
                <w:b/>
                <w:bCs/>
                <w:color w:val="29235C"/>
              </w:rPr>
            </w:pPr>
            <w:r>
              <w:rPr>
                <w:rFonts w:ascii="Arial" w:hAnsi="Arial" w:cs="Arial"/>
                <w:b/>
                <w:bCs/>
                <w:noProof/>
                <w:color w:val="29235C"/>
              </w:rPr>
              <w:drawing>
                <wp:inline distT="0" distB="0" distL="0" distR="0" wp14:anchorId="0F3A2EA0" wp14:editId="6EC33CE1">
                  <wp:extent cx="1285875" cy="497431"/>
                  <wp:effectExtent l="0" t="0" r="0" b="0"/>
                  <wp:docPr id="1808381467" name="Picture 6" descr="A close-up of a handwritten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381467" name="Picture 6" descr="A close-up of a handwritten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39" cy="49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C72" w14:paraId="127BB2D7" w14:textId="77777777" w:rsidTr="00465C72">
        <w:trPr>
          <w:trHeight w:val="510"/>
        </w:trPr>
        <w:tc>
          <w:tcPr>
            <w:tcW w:w="4508" w:type="dxa"/>
            <w:shd w:val="clear" w:color="auto" w:fill="29235C"/>
            <w:vAlign w:val="center"/>
          </w:tcPr>
          <w:p w14:paraId="54EBFD5C" w14:textId="77777777" w:rsidR="00465C72" w:rsidRPr="008D11F9" w:rsidRDefault="00465C72" w:rsidP="00465C72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 w:rsidRPr="008D11F9">
              <w:rPr>
                <w:rFonts w:ascii="Arial" w:hAnsi="Arial" w:cs="Arial"/>
                <w:color w:val="FFFFFF" w:themeColor="background1"/>
              </w:rPr>
              <w:t>Head Teacher:</w:t>
            </w:r>
          </w:p>
        </w:tc>
        <w:tc>
          <w:tcPr>
            <w:tcW w:w="4508" w:type="dxa"/>
            <w:shd w:val="clear" w:color="auto" w:fill="FFFFFF" w:themeFill="background1"/>
            <w:vAlign w:val="center"/>
          </w:tcPr>
          <w:p w14:paraId="7C638F41" w14:textId="7F5B02EF" w:rsidR="00465C72" w:rsidRPr="008D11F9" w:rsidRDefault="00C102A2" w:rsidP="00465C72">
            <w:pPr>
              <w:rPr>
                <w:rFonts w:ascii="Arial" w:hAnsi="Arial" w:cs="Arial"/>
                <w:b/>
                <w:bCs/>
                <w:color w:val="29235C"/>
              </w:rPr>
            </w:pPr>
            <w:r>
              <w:rPr>
                <w:rFonts w:ascii="Arial" w:hAnsi="Arial" w:cs="Arial"/>
                <w:b/>
                <w:bCs/>
                <w:color w:val="29235C"/>
              </w:rPr>
              <w:t>O M Flowers</w:t>
            </w:r>
          </w:p>
        </w:tc>
      </w:tr>
      <w:tr w:rsidR="00465C72" w14:paraId="129740F1" w14:textId="77777777" w:rsidTr="00465C72">
        <w:trPr>
          <w:trHeight w:val="510"/>
        </w:trPr>
        <w:tc>
          <w:tcPr>
            <w:tcW w:w="4508" w:type="dxa"/>
            <w:shd w:val="clear" w:color="auto" w:fill="29235C"/>
            <w:vAlign w:val="center"/>
          </w:tcPr>
          <w:p w14:paraId="2E88B042" w14:textId="77777777" w:rsidR="00465C72" w:rsidRPr="008D11F9" w:rsidRDefault="00465C72" w:rsidP="00465C72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 w:rsidRPr="008D11F9">
              <w:rPr>
                <w:rFonts w:ascii="Arial" w:hAnsi="Arial" w:cs="Arial"/>
                <w:color w:val="FFFFFF" w:themeColor="background1"/>
              </w:rPr>
              <w:t>Lead Personnel:</w:t>
            </w:r>
          </w:p>
        </w:tc>
        <w:tc>
          <w:tcPr>
            <w:tcW w:w="4508" w:type="dxa"/>
            <w:shd w:val="clear" w:color="auto" w:fill="FFFFFF" w:themeFill="background1"/>
            <w:vAlign w:val="center"/>
          </w:tcPr>
          <w:p w14:paraId="4CDE98C3" w14:textId="49E55970" w:rsidR="00465C72" w:rsidRPr="008D11F9" w:rsidRDefault="00837872" w:rsidP="00465C72">
            <w:pPr>
              <w:rPr>
                <w:rFonts w:ascii="Arial" w:hAnsi="Arial" w:cs="Arial"/>
                <w:b/>
                <w:bCs/>
                <w:color w:val="29235C"/>
              </w:rPr>
            </w:pPr>
            <w:r>
              <w:rPr>
                <w:rFonts w:ascii="Arial" w:hAnsi="Arial" w:cs="Arial"/>
                <w:b/>
                <w:bCs/>
                <w:color w:val="29235C"/>
              </w:rPr>
              <w:t xml:space="preserve">J </w:t>
            </w:r>
            <w:r w:rsidR="001543D6">
              <w:rPr>
                <w:rFonts w:ascii="Arial" w:hAnsi="Arial" w:cs="Arial"/>
                <w:b/>
                <w:bCs/>
                <w:color w:val="29235C"/>
              </w:rPr>
              <w:t>Flowers</w:t>
            </w:r>
          </w:p>
        </w:tc>
      </w:tr>
      <w:tr w:rsidR="00465C72" w14:paraId="6E22E6A3" w14:textId="77777777" w:rsidTr="00465C72">
        <w:trPr>
          <w:trHeight w:val="510"/>
        </w:trPr>
        <w:tc>
          <w:tcPr>
            <w:tcW w:w="4508" w:type="dxa"/>
            <w:shd w:val="clear" w:color="auto" w:fill="29235C"/>
            <w:vAlign w:val="center"/>
          </w:tcPr>
          <w:p w14:paraId="4FA317B2" w14:textId="77777777" w:rsidR="00465C72" w:rsidRPr="008D11F9" w:rsidRDefault="00465C72" w:rsidP="00465C72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 w:rsidRPr="008D11F9">
              <w:rPr>
                <w:rFonts w:ascii="Arial" w:hAnsi="Arial" w:cs="Arial"/>
                <w:color w:val="FFFFFF" w:themeColor="background1"/>
              </w:rPr>
              <w:t>Date of Review:</w:t>
            </w:r>
          </w:p>
        </w:tc>
        <w:tc>
          <w:tcPr>
            <w:tcW w:w="4508" w:type="dxa"/>
            <w:shd w:val="clear" w:color="auto" w:fill="FFFFFF" w:themeFill="background1"/>
            <w:vAlign w:val="center"/>
          </w:tcPr>
          <w:p w14:paraId="3ED0DFB5" w14:textId="52105947" w:rsidR="00465C72" w:rsidRPr="008D11F9" w:rsidRDefault="00976038" w:rsidP="00465C72">
            <w:pPr>
              <w:rPr>
                <w:rFonts w:ascii="Arial" w:hAnsi="Arial" w:cs="Arial"/>
                <w:b/>
                <w:bCs/>
                <w:color w:val="29235C"/>
              </w:rPr>
            </w:pPr>
            <w:r>
              <w:rPr>
                <w:rFonts w:ascii="Arial" w:hAnsi="Arial" w:cs="Arial"/>
                <w:b/>
                <w:bCs/>
                <w:color w:val="29235C"/>
              </w:rPr>
              <w:t>08</w:t>
            </w:r>
            <w:r w:rsidR="00110C99">
              <w:rPr>
                <w:rFonts w:ascii="Arial" w:hAnsi="Arial" w:cs="Arial"/>
                <w:b/>
                <w:bCs/>
                <w:color w:val="29235C"/>
              </w:rPr>
              <w:t>/</w:t>
            </w:r>
            <w:r>
              <w:rPr>
                <w:rFonts w:ascii="Arial" w:hAnsi="Arial" w:cs="Arial"/>
                <w:b/>
                <w:bCs/>
                <w:color w:val="29235C"/>
              </w:rPr>
              <w:t>11</w:t>
            </w:r>
            <w:r w:rsidR="00110C99">
              <w:rPr>
                <w:rFonts w:ascii="Arial" w:hAnsi="Arial" w:cs="Arial"/>
                <w:b/>
                <w:bCs/>
                <w:color w:val="29235C"/>
              </w:rPr>
              <w:t>/2025</w:t>
            </w:r>
          </w:p>
        </w:tc>
      </w:tr>
    </w:tbl>
    <w:p w14:paraId="0BA07DBE" w14:textId="377B65A1" w:rsidR="00C915FB" w:rsidRDefault="00C915FB">
      <w:pPr>
        <w:rPr>
          <w:noProof/>
        </w:rPr>
      </w:pPr>
    </w:p>
    <w:p w14:paraId="1AAD81D6" w14:textId="3D5BFF44" w:rsidR="00974915" w:rsidRDefault="00110C99" w:rsidP="0097491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774399E" wp14:editId="0D5CB3B1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2651760" cy="2308225"/>
            <wp:effectExtent l="0" t="0" r="0" b="0"/>
            <wp:wrapTight wrapText="bothSides">
              <wp:wrapPolygon edited="0">
                <wp:start x="8379" y="1070"/>
                <wp:lineTo x="6207" y="1783"/>
                <wp:lineTo x="3103" y="3387"/>
                <wp:lineTo x="3259" y="7131"/>
                <wp:lineTo x="155" y="9983"/>
                <wp:lineTo x="621" y="13548"/>
                <wp:lineTo x="4655" y="15687"/>
                <wp:lineTo x="5431" y="16401"/>
                <wp:lineTo x="10241" y="19966"/>
                <wp:lineTo x="10397" y="20322"/>
                <wp:lineTo x="11172" y="20322"/>
                <wp:lineTo x="11328" y="19966"/>
                <wp:lineTo x="13034" y="18540"/>
                <wp:lineTo x="15983" y="16757"/>
                <wp:lineTo x="16448" y="16044"/>
                <wp:lineTo x="21259" y="13727"/>
                <wp:lineTo x="21414" y="11944"/>
                <wp:lineTo x="20793" y="11409"/>
                <wp:lineTo x="17845" y="9983"/>
                <wp:lineTo x="18310" y="7131"/>
                <wp:lineTo x="18621" y="3387"/>
                <wp:lineTo x="15828" y="1961"/>
                <wp:lineTo x="13190" y="1070"/>
                <wp:lineTo x="8379" y="1070"/>
              </wp:wrapPolygon>
            </wp:wrapTight>
            <wp:docPr id="1302828918" name="Picture 6" descr="A logo with a rainbow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28918" name="Picture 6" descr="A logo with a rainbow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7F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7348B6" wp14:editId="5987419C">
                <wp:simplePos x="0" y="0"/>
                <wp:positionH relativeFrom="column">
                  <wp:posOffset>-1123950</wp:posOffset>
                </wp:positionH>
                <wp:positionV relativeFrom="paragraph">
                  <wp:posOffset>2400899</wp:posOffset>
                </wp:positionV>
                <wp:extent cx="8135620" cy="3929876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5620" cy="3929876"/>
                          <a:chOff x="59266" y="4174067"/>
                          <a:chExt cx="8135620" cy="393001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733" y="5562600"/>
                            <a:ext cx="6409055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7CDB3" w14:textId="32FCCDE2" w:rsidR="00931BA5" w:rsidRPr="00465C72" w:rsidRDefault="0083787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29235C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9235C"/>
                                  <w:sz w:val="100"/>
                                  <w:szCs w:val="100"/>
                                </w:rPr>
                                <w:t>Missing Child Procedures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5133" y="4944534"/>
                            <a:ext cx="2962910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98CC2" w14:textId="7A835BB4" w:rsidR="00931BA5" w:rsidRPr="00465C72" w:rsidRDefault="00931BA5" w:rsidP="002220A9">
                              <w:pPr>
                                <w:rPr>
                                  <w:rFonts w:ascii="Arial" w:hAnsi="Arial" w:cs="Arial"/>
                                  <w:color w:val="29235C"/>
                                  <w:sz w:val="72"/>
                                  <w:szCs w:val="72"/>
                                </w:rPr>
                              </w:pPr>
                              <w:r w:rsidRPr="00465C72">
                                <w:rPr>
                                  <w:rFonts w:ascii="Arial" w:hAnsi="Arial" w:cs="Arial"/>
                                  <w:color w:val="29235C"/>
                                  <w:sz w:val="72"/>
                                  <w:szCs w:val="72"/>
                                </w:rPr>
                                <w:t>202</w:t>
                              </w:r>
                              <w:r w:rsidR="001543D6">
                                <w:rPr>
                                  <w:rFonts w:ascii="Arial" w:hAnsi="Arial" w:cs="Arial"/>
                                  <w:color w:val="29235C"/>
                                  <w:sz w:val="72"/>
                                  <w:szCs w:val="72"/>
                                </w:rPr>
                                <w:t>4</w:t>
                              </w:r>
                              <w:r w:rsidRPr="00465C72">
                                <w:rPr>
                                  <w:rFonts w:ascii="Arial" w:hAnsi="Arial" w:cs="Arial"/>
                                  <w:color w:val="29235C"/>
                                  <w:sz w:val="72"/>
                                  <w:szCs w:val="72"/>
                                </w:rPr>
                                <w:t>/202</w:t>
                              </w:r>
                              <w:r w:rsidR="00110C99">
                                <w:rPr>
                                  <w:rFonts w:ascii="Arial" w:hAnsi="Arial" w:cs="Arial"/>
                                  <w:color w:val="29235C"/>
                                  <w:sz w:val="72"/>
                                  <w:szCs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2733" y="7501467"/>
                            <a:ext cx="665670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244E6" w14:textId="21CF49BD" w:rsidR="002220A9" w:rsidRPr="002220A9" w:rsidRDefault="002220A9" w:rsidP="002220A9">
                              <w:pPr>
                                <w:jc w:val="center"/>
                                <w:rPr>
                                  <w:rFonts w:ascii="Arial" w:hAnsi="Arial" w:cs="Arial"/>
                                  <w:color w:val="29235C"/>
                                  <w:sz w:val="28"/>
                                  <w:szCs w:val="28"/>
                                </w:rPr>
                              </w:pPr>
                              <w:r w:rsidRPr="002220A9">
                                <w:rPr>
                                  <w:rFonts w:ascii="Arial" w:hAnsi="Arial" w:cs="Arial"/>
                                  <w:color w:val="29235C"/>
                                  <w:sz w:val="28"/>
                                  <w:szCs w:val="28"/>
                                </w:rPr>
                                <w:t xml:space="preserve">Building foundations and providing opportunities to create confident, </w:t>
                              </w:r>
                              <w:r>
                                <w:rPr>
                                  <w:rFonts w:ascii="Arial" w:hAnsi="Arial" w:cs="Arial"/>
                                  <w:color w:val="29235C"/>
                                  <w:sz w:val="28"/>
                                  <w:szCs w:val="28"/>
                                </w:rPr>
                                <w:br/>
                              </w:r>
                              <w:r w:rsidRPr="002220A9">
                                <w:rPr>
                                  <w:rFonts w:ascii="Arial" w:hAnsi="Arial" w:cs="Arial"/>
                                  <w:color w:val="29235C"/>
                                  <w:sz w:val="28"/>
                                  <w:szCs w:val="28"/>
                                </w:rPr>
                                <w:t>aspirational, and independent members of our community.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66" y="4174067"/>
                            <a:ext cx="8135620" cy="5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0" y="4309534"/>
                            <a:ext cx="6656705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A0147" w14:textId="654B9394" w:rsidR="009144B2" w:rsidRPr="002220A9" w:rsidRDefault="009144B2" w:rsidP="009144B2">
                              <w:pPr>
                                <w:jc w:val="center"/>
                                <w:rPr>
                                  <w:rFonts w:ascii="Arial" w:hAnsi="Arial" w:cs="Arial"/>
                                  <w:color w:val="29235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9235C"/>
                                  <w:sz w:val="28"/>
                                  <w:szCs w:val="28"/>
                                </w:rPr>
                                <w:t>www.thewestminsterschool.co.uk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348B6" id="Group 18" o:spid="_x0000_s1026" style="position:absolute;margin-left:-88.5pt;margin-top:189.05pt;width:640.6pt;height:309.45pt;z-index:251675648;mso-width-relative:margin;mso-height-relative:margin" coordorigin="592,41740" coordsize="81356,393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8297;top:55626;width:64090;height:17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687CDB3" w14:textId="32FCCDE2" w:rsidR="00931BA5" w:rsidRPr="00465C72" w:rsidRDefault="00837872">
                        <w:pPr>
                          <w:rPr>
                            <w:rFonts w:ascii="Arial" w:hAnsi="Arial" w:cs="Arial"/>
                            <w:b/>
                            <w:bCs/>
                            <w:color w:val="29235C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9235C"/>
                            <w:sz w:val="100"/>
                            <w:szCs w:val="100"/>
                          </w:rPr>
                          <w:t>Missing Child Procedures</w:t>
                        </w:r>
                      </w:p>
                    </w:txbxContent>
                  </v:textbox>
                </v:shape>
                <v:shape id="Text Box 2" o:spid="_x0000_s1028" type="#_x0000_t202" style="position:absolute;left:8551;top:49445;width:29629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3798CC2" w14:textId="7A835BB4" w:rsidR="00931BA5" w:rsidRPr="00465C72" w:rsidRDefault="00931BA5" w:rsidP="002220A9">
                        <w:pPr>
                          <w:rPr>
                            <w:rFonts w:ascii="Arial" w:hAnsi="Arial" w:cs="Arial"/>
                            <w:color w:val="29235C"/>
                            <w:sz w:val="72"/>
                            <w:szCs w:val="72"/>
                          </w:rPr>
                        </w:pPr>
                        <w:r w:rsidRPr="00465C72">
                          <w:rPr>
                            <w:rFonts w:ascii="Arial" w:hAnsi="Arial" w:cs="Arial"/>
                            <w:color w:val="29235C"/>
                            <w:sz w:val="72"/>
                            <w:szCs w:val="72"/>
                          </w:rPr>
                          <w:t>202</w:t>
                        </w:r>
                        <w:r w:rsidR="001543D6">
                          <w:rPr>
                            <w:rFonts w:ascii="Arial" w:hAnsi="Arial" w:cs="Arial"/>
                            <w:color w:val="29235C"/>
                            <w:sz w:val="72"/>
                            <w:szCs w:val="72"/>
                          </w:rPr>
                          <w:t>4</w:t>
                        </w:r>
                        <w:r w:rsidRPr="00465C72">
                          <w:rPr>
                            <w:rFonts w:ascii="Arial" w:hAnsi="Arial" w:cs="Arial"/>
                            <w:color w:val="29235C"/>
                            <w:sz w:val="72"/>
                            <w:szCs w:val="72"/>
                          </w:rPr>
                          <w:t>/202</w:t>
                        </w:r>
                        <w:r w:rsidR="00110C99">
                          <w:rPr>
                            <w:rFonts w:ascii="Arial" w:hAnsi="Arial" w:cs="Arial"/>
                            <w:color w:val="29235C"/>
                            <w:sz w:val="72"/>
                            <w:szCs w:val="72"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29" type="#_x0000_t202" style="position:absolute;left:7027;top:75014;width:66567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E244E6" w14:textId="21CF49BD" w:rsidR="002220A9" w:rsidRPr="002220A9" w:rsidRDefault="002220A9" w:rsidP="002220A9">
                        <w:pPr>
                          <w:jc w:val="center"/>
                          <w:rPr>
                            <w:rFonts w:ascii="Arial" w:hAnsi="Arial" w:cs="Arial"/>
                            <w:color w:val="29235C"/>
                            <w:sz w:val="28"/>
                            <w:szCs w:val="28"/>
                          </w:rPr>
                        </w:pPr>
                        <w:r w:rsidRPr="002220A9">
                          <w:rPr>
                            <w:rFonts w:ascii="Arial" w:hAnsi="Arial" w:cs="Arial"/>
                            <w:color w:val="29235C"/>
                            <w:sz w:val="28"/>
                            <w:szCs w:val="28"/>
                          </w:rPr>
                          <w:t xml:space="preserve">Building foundations and providing opportunities to create confident, </w:t>
                        </w:r>
                        <w:r>
                          <w:rPr>
                            <w:rFonts w:ascii="Arial" w:hAnsi="Arial" w:cs="Arial"/>
                            <w:color w:val="29235C"/>
                            <w:sz w:val="28"/>
                            <w:szCs w:val="28"/>
                          </w:rPr>
                          <w:br/>
                        </w:r>
                        <w:r w:rsidRPr="002220A9">
                          <w:rPr>
                            <w:rFonts w:ascii="Arial" w:hAnsi="Arial" w:cs="Arial"/>
                            <w:color w:val="29235C"/>
                            <w:sz w:val="28"/>
                            <w:szCs w:val="28"/>
                          </w:rPr>
                          <w:t>aspirational, and independent members of our community.</w:t>
                        </w:r>
                      </w:p>
                    </w:txbxContent>
                  </v:textbox>
                </v:shape>
                <v:shape id="Picture 13" o:spid="_x0000_s1030" type="#_x0000_t75" style="position:absolute;left:592;top:41740;width:81356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">
                  <v:imagedata r:id="rId14" o:title=""/>
                </v:shape>
                <v:shape id="Text Box 2" o:spid="_x0000_s1031" type="#_x0000_t202" style="position:absolute;left:6350;top:43095;width:66567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BAA0147" w14:textId="654B9394" w:rsidR="009144B2" w:rsidRPr="002220A9" w:rsidRDefault="009144B2" w:rsidP="009144B2">
                        <w:pPr>
                          <w:jc w:val="center"/>
                          <w:rPr>
                            <w:rFonts w:ascii="Arial" w:hAnsi="Arial" w:cs="Arial"/>
                            <w:color w:val="29235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9235C"/>
                            <w:sz w:val="28"/>
                            <w:szCs w:val="28"/>
                          </w:rPr>
                          <w:t>www.thewestminsterschool.co.uk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15FB">
        <w:rPr>
          <w:noProof/>
        </w:rPr>
        <w:br w:type="page"/>
      </w:r>
    </w:p>
    <w:p w14:paraId="513DCD4A" w14:textId="77777777" w:rsidR="007F735A" w:rsidRPr="006A20F8" w:rsidRDefault="007F735A" w:rsidP="007F735A">
      <w:pPr>
        <w:spacing w:after="18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6A20F8">
        <w:rPr>
          <w:rFonts w:ascii="Arial" w:eastAsia="Times New Roman" w:hAnsi="Arial" w:cs="Arial"/>
          <w:b/>
          <w:bCs/>
          <w:sz w:val="20"/>
          <w:szCs w:val="20"/>
          <w:lang w:eastAsia="en-GB"/>
        </w:rPr>
        <w:lastRenderedPageBreak/>
        <w:t>Missing Child Procedures</w:t>
      </w:r>
    </w:p>
    <w:p w14:paraId="4AF98346" w14:textId="06EDCDB6" w:rsidR="007F735A" w:rsidRPr="0057602B" w:rsidRDefault="007F735A" w:rsidP="007F735A">
      <w:pPr>
        <w:spacing w:after="18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Formal registration is taken in the morning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between </w:t>
      </w:r>
      <w:r w:rsidR="0076349B">
        <w:rPr>
          <w:rFonts w:ascii="Arial" w:eastAsia="Times New Roman" w:hAnsi="Arial" w:cs="Arial"/>
          <w:sz w:val="20"/>
          <w:szCs w:val="20"/>
          <w:lang w:eastAsia="en-GB"/>
        </w:rPr>
        <w:t>8.55 am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and 9.15am 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>and then again at 1.30pm in the afternoon.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 xml:space="preserve">  Staff must ensure that registers are taken promptly as it </w:t>
      </w:r>
      <w:r w:rsidR="00511875">
        <w:rPr>
          <w:rFonts w:ascii="Arial" w:eastAsia="Times New Roman" w:hAnsi="Arial" w:cs="Arial"/>
          <w:sz w:val="20"/>
          <w:szCs w:val="20"/>
          <w:lang w:eastAsia="en-GB"/>
        </w:rPr>
        <w:t xml:space="preserve">is 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>a statutory requirement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and a safeguarding measure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 xml:space="preserve">.  </w:t>
      </w:r>
      <w:r w:rsidRPr="006A20F8">
        <w:rPr>
          <w:rFonts w:ascii="Arial" w:eastAsia="Times New Roman" w:hAnsi="Arial" w:cs="Arial"/>
          <w:sz w:val="20"/>
          <w:szCs w:val="20"/>
          <w:u w:val="single"/>
          <w:lang w:eastAsia="en-GB"/>
        </w:rPr>
        <w:t>Failure to do so could lead to a breach in safeguarding procedures and the initiation of the school’s disciplinary policy.</w:t>
      </w:r>
    </w:p>
    <w:p w14:paraId="612DE3C7" w14:textId="77777777" w:rsidR="007F735A" w:rsidRPr="0057602B" w:rsidRDefault="007F735A" w:rsidP="007F735A">
      <w:pPr>
        <w:spacing w:before="180" w:after="18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57602B">
        <w:rPr>
          <w:rFonts w:ascii="Arial" w:eastAsia="Times New Roman" w:hAnsi="Arial" w:cs="Arial"/>
          <w:sz w:val="20"/>
          <w:szCs w:val="20"/>
          <w:lang w:eastAsia="en-GB"/>
        </w:rPr>
        <w:t>Pupils that leave during school hours are signed out by a member of staff or parent/carer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 xml:space="preserve"> at Reception.</w:t>
      </w:r>
    </w:p>
    <w:p w14:paraId="388830D8" w14:textId="77777777" w:rsidR="007F735A" w:rsidRPr="0057602B" w:rsidRDefault="007F735A" w:rsidP="007F735A">
      <w:pPr>
        <w:spacing w:before="180" w:after="18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D56C28">
        <w:rPr>
          <w:rFonts w:ascii="Arial" w:eastAsia="Times New Roman" w:hAnsi="Arial" w:cs="Arial"/>
          <w:sz w:val="20"/>
          <w:szCs w:val="20"/>
          <w:lang w:eastAsia="en-GB"/>
        </w:rPr>
        <w:t>S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taff 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 xml:space="preserve">must 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maintain the appropriate high level of supervision throughout the day and 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>be always aware of the location of the children in their care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5BC6A95B" w14:textId="77777777" w:rsidR="007F735A" w:rsidRPr="0057602B" w:rsidRDefault="007F735A" w:rsidP="007F73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When on 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>trips and visits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>, staff implement strategies to maximise safety and security of children in accordance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6F5BEE8F" w14:textId="77777777" w:rsidR="007F735A" w:rsidRDefault="007F735A" w:rsidP="007F735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34DBD05F" w14:textId="77777777" w:rsidR="007F735A" w:rsidRDefault="007F735A" w:rsidP="007F735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760DB8B5">
        <w:rPr>
          <w:rFonts w:ascii="Arial" w:eastAsia="Times New Roman" w:hAnsi="Arial" w:cs="Arial"/>
          <w:sz w:val="20"/>
          <w:szCs w:val="20"/>
          <w:lang w:eastAsia="en-GB"/>
        </w:rPr>
        <w:t>For the purpose of</w:t>
      </w:r>
      <w:proofErr w:type="gramEnd"/>
      <w:r w:rsidRPr="760DB8B5">
        <w:rPr>
          <w:rFonts w:ascii="Arial" w:eastAsia="Times New Roman" w:hAnsi="Arial" w:cs="Arial"/>
          <w:sz w:val="20"/>
          <w:szCs w:val="20"/>
          <w:lang w:eastAsia="en-GB"/>
        </w:rPr>
        <w:t xml:space="preserve"> this policy, the term ‘staff’ refers to staff employed by The Westminster School.</w:t>
      </w:r>
    </w:p>
    <w:p w14:paraId="6FD5A00E" w14:textId="77777777" w:rsidR="007F735A" w:rsidRPr="0057602B" w:rsidRDefault="007F735A" w:rsidP="007F735A">
      <w:pPr>
        <w:spacing w:before="180" w:after="18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Procedure for Pupil Arrival in School</w:t>
      </w:r>
    </w:p>
    <w:p w14:paraId="716A273A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Staff to collect relevant transport paperwork from the Pupil Entrance desk</w:t>
      </w:r>
    </w:p>
    <w:p w14:paraId="106FDCE0" w14:textId="589468F9" w:rsidR="007F735A" w:rsidRPr="00CE0D6E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 xml:space="preserve">Staff </w:t>
      </w:r>
      <w:r w:rsidRPr="760DB8B5">
        <w:rPr>
          <w:rFonts w:ascii="Arial" w:eastAsia="Times New Roman" w:hAnsi="Arial" w:cs="Arial"/>
          <w:sz w:val="20"/>
          <w:szCs w:val="20"/>
          <w:lang w:eastAsia="en-GB"/>
        </w:rPr>
        <w:t>to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go to</w:t>
      </w:r>
      <w:r w:rsidRPr="00CE0D6E">
        <w:rPr>
          <w:rFonts w:ascii="Arial" w:eastAsia="Times New Roman" w:hAnsi="Arial" w:cs="Arial"/>
          <w:sz w:val="20"/>
          <w:szCs w:val="20"/>
          <w:lang w:eastAsia="en-GB"/>
        </w:rPr>
        <w:t xml:space="preserve"> allocated points (</w:t>
      </w:r>
      <w:r>
        <w:rPr>
          <w:rFonts w:ascii="Arial" w:eastAsia="Times New Roman" w:hAnsi="Arial" w:cs="Arial"/>
          <w:sz w:val="20"/>
          <w:szCs w:val="20"/>
          <w:lang w:eastAsia="en-GB"/>
        </w:rPr>
        <w:t>staff on c</w:t>
      </w:r>
      <w:r w:rsidRPr="00CE0D6E">
        <w:rPr>
          <w:rFonts w:ascii="Arial" w:eastAsia="Times New Roman" w:hAnsi="Arial" w:cs="Arial"/>
          <w:sz w:val="20"/>
          <w:szCs w:val="20"/>
          <w:lang w:eastAsia="en-GB"/>
        </w:rPr>
        <w:t xml:space="preserve">ar park at various points of the car park, support </w:t>
      </w:r>
      <w:r>
        <w:rPr>
          <w:rFonts w:ascii="Arial" w:eastAsia="Times New Roman" w:hAnsi="Arial" w:cs="Arial"/>
          <w:sz w:val="20"/>
          <w:szCs w:val="20"/>
          <w:lang w:eastAsia="en-GB"/>
        </w:rPr>
        <w:t>s</w:t>
      </w:r>
      <w:r w:rsidRPr="00CE0D6E">
        <w:rPr>
          <w:rFonts w:ascii="Arial" w:eastAsia="Times New Roman" w:hAnsi="Arial" w:cs="Arial"/>
          <w:sz w:val="20"/>
          <w:szCs w:val="20"/>
          <w:lang w:eastAsia="en-GB"/>
        </w:rPr>
        <w:t>taff to their allocated IPTU vehicle/route</w:t>
      </w:r>
      <w:r w:rsidR="001B4097">
        <w:rPr>
          <w:rFonts w:ascii="Arial" w:eastAsia="Times New Roman" w:hAnsi="Arial" w:cs="Arial"/>
          <w:sz w:val="20"/>
          <w:szCs w:val="20"/>
          <w:lang w:eastAsia="en-GB"/>
        </w:rPr>
        <w:t>, teachers in the class to receive pupils</w:t>
      </w:r>
      <w:r w:rsidRPr="00CE0D6E">
        <w:rPr>
          <w:rFonts w:ascii="Arial" w:eastAsia="Times New Roman" w:hAnsi="Arial" w:cs="Arial"/>
          <w:sz w:val="20"/>
          <w:szCs w:val="20"/>
          <w:lang w:eastAsia="en-GB"/>
        </w:rPr>
        <w:t>)</w:t>
      </w:r>
    </w:p>
    <w:p w14:paraId="7BB85CD4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 xml:space="preserve">Staff to tick pupils who are present on our transport paperwork and cross pupils who are absent and state the reason (if they told a reason by escort). They must physically see the pupil to mark them present and not copy escort’s paperwork. Staff then sign our paperwork and ask escort to sign as well. </w:t>
      </w:r>
    </w:p>
    <w:p w14:paraId="6ACE247A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49CD29E4">
        <w:rPr>
          <w:rFonts w:ascii="Arial" w:eastAsia="Times New Roman" w:hAnsi="Arial" w:cs="Arial"/>
          <w:sz w:val="20"/>
          <w:szCs w:val="20"/>
          <w:lang w:eastAsia="en-GB"/>
        </w:rPr>
        <w:t>Staff to initial IPTU’s paperwork, ensuring it matches ours</w:t>
      </w:r>
    </w:p>
    <w:p w14:paraId="015A5914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A head count should be completed as pupils exit the bus to check that this matches with the number on the register.</w:t>
      </w:r>
    </w:p>
    <w:p w14:paraId="02181861" w14:textId="079B65BB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49CD29E4">
        <w:rPr>
          <w:rFonts w:ascii="Arial" w:eastAsia="Times New Roman" w:hAnsi="Arial" w:cs="Arial"/>
          <w:sz w:val="20"/>
          <w:szCs w:val="20"/>
          <w:lang w:eastAsia="en-GB"/>
        </w:rPr>
        <w:t xml:space="preserve">Staff to ensure </w:t>
      </w:r>
      <w:r w:rsidR="004E37D6">
        <w:rPr>
          <w:rFonts w:ascii="Arial" w:eastAsia="Times New Roman" w:hAnsi="Arial" w:cs="Arial"/>
          <w:sz w:val="20"/>
          <w:szCs w:val="20"/>
          <w:lang w:eastAsia="en-GB"/>
        </w:rPr>
        <w:t xml:space="preserve">a </w:t>
      </w:r>
      <w:r w:rsidR="00C12789">
        <w:rPr>
          <w:rFonts w:ascii="Arial" w:eastAsia="Times New Roman" w:hAnsi="Arial" w:cs="Arial"/>
          <w:sz w:val="20"/>
          <w:szCs w:val="20"/>
          <w:lang w:eastAsia="en-GB"/>
        </w:rPr>
        <w:t>thorough</w:t>
      </w:r>
      <w:r w:rsidRPr="49CD29E4">
        <w:rPr>
          <w:rFonts w:ascii="Arial" w:eastAsia="Times New Roman" w:hAnsi="Arial" w:cs="Arial"/>
          <w:sz w:val="20"/>
          <w:szCs w:val="20"/>
          <w:lang w:eastAsia="en-GB"/>
        </w:rPr>
        <w:t xml:space="preserve"> visual check that all pupils and their belongings are no longer on the vehicle</w:t>
      </w:r>
    </w:p>
    <w:p w14:paraId="716BF8FC" w14:textId="77777777" w:rsidR="007F735A" w:rsidRPr="008154A1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49CD29E4">
        <w:rPr>
          <w:rFonts w:ascii="Arial" w:eastAsia="Times New Roman" w:hAnsi="Arial" w:cs="Arial"/>
          <w:sz w:val="20"/>
          <w:szCs w:val="20"/>
          <w:lang w:eastAsia="en-GB"/>
        </w:rPr>
        <w:t xml:space="preserve">Staff to walk pupils into the building and ensure they </w:t>
      </w:r>
      <w:r w:rsidRPr="760DB8B5">
        <w:rPr>
          <w:rFonts w:ascii="Arial" w:eastAsia="Times New Roman" w:hAnsi="Arial" w:cs="Arial"/>
          <w:sz w:val="20"/>
          <w:szCs w:val="20"/>
          <w:lang w:eastAsia="en-GB"/>
        </w:rPr>
        <w:t>head towards</w:t>
      </w:r>
      <w:r w:rsidRPr="49CD29E4">
        <w:rPr>
          <w:rFonts w:ascii="Arial" w:eastAsia="Times New Roman" w:hAnsi="Arial" w:cs="Arial"/>
          <w:sz w:val="20"/>
          <w:szCs w:val="20"/>
          <w:lang w:eastAsia="en-GB"/>
        </w:rPr>
        <w:t xml:space="preserve"> their Form Room/designated arrival area.</w:t>
      </w:r>
    </w:p>
    <w:p w14:paraId="563BC647" w14:textId="19FEFD5B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rPr>
          <w:sz w:val="20"/>
          <w:szCs w:val="20"/>
          <w:lang w:eastAsia="en-GB"/>
        </w:rPr>
      </w:pPr>
      <w:r w:rsidRPr="760DB8B5">
        <w:rPr>
          <w:rFonts w:ascii="Arial" w:eastAsia="Times New Roman" w:hAnsi="Arial" w:cs="Arial"/>
          <w:sz w:val="20"/>
          <w:szCs w:val="20"/>
          <w:lang w:eastAsia="en-GB"/>
        </w:rPr>
        <w:t xml:space="preserve">If a pupil refuses to enter the building, </w:t>
      </w:r>
      <w:r w:rsidR="00A67C88">
        <w:rPr>
          <w:rFonts w:ascii="Arial" w:eastAsia="Times New Roman" w:hAnsi="Arial" w:cs="Arial"/>
          <w:sz w:val="20"/>
          <w:szCs w:val="20"/>
          <w:lang w:eastAsia="en-GB"/>
        </w:rPr>
        <w:t>staff member should remain with the child</w:t>
      </w:r>
      <w:r w:rsidR="00A519D6">
        <w:rPr>
          <w:rFonts w:ascii="Arial" w:eastAsia="Times New Roman" w:hAnsi="Arial" w:cs="Arial"/>
          <w:sz w:val="20"/>
          <w:szCs w:val="20"/>
          <w:lang w:eastAsia="en-GB"/>
        </w:rPr>
        <w:t xml:space="preserve"> and keep other pupils with them</w:t>
      </w:r>
      <w:r w:rsidR="00A67C88">
        <w:rPr>
          <w:rFonts w:ascii="Arial" w:eastAsia="Times New Roman" w:hAnsi="Arial" w:cs="Arial"/>
          <w:sz w:val="20"/>
          <w:szCs w:val="20"/>
          <w:lang w:eastAsia="en-GB"/>
        </w:rPr>
        <w:t xml:space="preserve"> and ask </w:t>
      </w:r>
      <w:r w:rsidR="001E61F3">
        <w:rPr>
          <w:rFonts w:ascii="Arial" w:eastAsia="Times New Roman" w:hAnsi="Arial" w:cs="Arial"/>
          <w:sz w:val="20"/>
          <w:szCs w:val="20"/>
          <w:lang w:eastAsia="en-GB"/>
        </w:rPr>
        <w:t>the WEST team or SLT for assistance</w:t>
      </w:r>
    </w:p>
    <w:p w14:paraId="4E328482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rPr>
          <w:sz w:val="20"/>
          <w:szCs w:val="20"/>
          <w:lang w:eastAsia="en-GB"/>
        </w:rPr>
      </w:pPr>
      <w:r w:rsidRPr="760DB8B5">
        <w:rPr>
          <w:rFonts w:ascii="Arial" w:eastAsia="Times New Roman" w:hAnsi="Arial" w:cs="Arial"/>
          <w:sz w:val="20"/>
          <w:szCs w:val="20"/>
          <w:lang w:eastAsia="en-GB"/>
        </w:rPr>
        <w:t xml:space="preserve">If school have been made aware that a </w:t>
      </w:r>
      <w:proofErr w:type="gramStart"/>
      <w:r w:rsidRPr="760DB8B5">
        <w:rPr>
          <w:rFonts w:ascii="Arial" w:eastAsia="Times New Roman" w:hAnsi="Arial" w:cs="Arial"/>
          <w:sz w:val="20"/>
          <w:szCs w:val="20"/>
          <w:lang w:eastAsia="en-GB"/>
        </w:rPr>
        <w:t>mini bus</w:t>
      </w:r>
      <w:proofErr w:type="gramEnd"/>
      <w:r w:rsidRPr="760DB8B5">
        <w:rPr>
          <w:rFonts w:ascii="Arial" w:eastAsia="Times New Roman" w:hAnsi="Arial" w:cs="Arial"/>
          <w:sz w:val="20"/>
          <w:szCs w:val="20"/>
          <w:lang w:eastAsia="en-GB"/>
        </w:rPr>
        <w:t xml:space="preserve"> is running late, a member of admin will send a whole school email so that staff know which pupils this affects and an estimated time of arrival.</w:t>
      </w:r>
    </w:p>
    <w:p w14:paraId="03124C97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rPr>
          <w:sz w:val="20"/>
          <w:szCs w:val="20"/>
          <w:lang w:eastAsia="en-GB"/>
        </w:rPr>
      </w:pPr>
      <w:r w:rsidRPr="760DB8B5">
        <w:rPr>
          <w:rFonts w:ascii="Arial" w:eastAsia="Times New Roman" w:hAnsi="Arial" w:cs="Arial"/>
          <w:sz w:val="20"/>
          <w:szCs w:val="20"/>
          <w:lang w:eastAsia="en-GB"/>
        </w:rPr>
        <w:t xml:space="preserve">If a pupil has not arrived </w:t>
      </w:r>
      <w:proofErr w:type="gramStart"/>
      <w:r w:rsidRPr="760DB8B5">
        <w:rPr>
          <w:rFonts w:ascii="Arial" w:eastAsia="Times New Roman" w:hAnsi="Arial" w:cs="Arial"/>
          <w:sz w:val="20"/>
          <w:szCs w:val="20"/>
          <w:lang w:eastAsia="en-GB"/>
        </w:rPr>
        <w:t>to</w:t>
      </w:r>
      <w:proofErr w:type="gramEnd"/>
      <w:r w:rsidRPr="760DB8B5">
        <w:rPr>
          <w:rFonts w:ascii="Arial" w:eastAsia="Times New Roman" w:hAnsi="Arial" w:cs="Arial"/>
          <w:sz w:val="20"/>
          <w:szCs w:val="20"/>
          <w:lang w:eastAsia="en-GB"/>
        </w:rPr>
        <w:t xml:space="preserve"> class by </w:t>
      </w:r>
      <w:r w:rsidRPr="009D6313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9.15am</w:t>
      </w:r>
      <w:r w:rsidRPr="760DB8B5">
        <w:rPr>
          <w:rFonts w:ascii="Arial" w:eastAsia="Times New Roman" w:hAnsi="Arial" w:cs="Arial"/>
          <w:sz w:val="20"/>
          <w:szCs w:val="20"/>
          <w:lang w:eastAsia="en-GB"/>
        </w:rPr>
        <w:t xml:space="preserve"> and there is no explanation, the form tutor should follow the missing child procedures below.</w:t>
      </w:r>
    </w:p>
    <w:p w14:paraId="7010FCC4" w14:textId="77777777" w:rsidR="007F735A" w:rsidRPr="00D56C28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56BDE915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49CD29E4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Procedure for a Missing Child</w:t>
      </w:r>
    </w:p>
    <w:p w14:paraId="4EA3C18A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</w:p>
    <w:p w14:paraId="7B44AF15" w14:textId="08BC5B19" w:rsidR="007F735A" w:rsidRPr="009D6313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en-GB"/>
        </w:rPr>
      </w:pPr>
      <w:r w:rsidRPr="009D6313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The procedure below relate</w:t>
      </w:r>
      <w:r w:rsidR="00013408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s</w:t>
      </w:r>
      <w:r w:rsidRPr="009D6313">
        <w:rPr>
          <w:rFonts w:ascii="Arial" w:eastAsia="Times New Roman" w:hAnsi="Arial" w:cs="Arial"/>
          <w:i/>
          <w:iCs/>
          <w:sz w:val="20"/>
          <w:szCs w:val="20"/>
          <w:lang w:eastAsia="en-GB"/>
        </w:rPr>
        <w:t xml:space="preserve"> to morning and afternoon </w:t>
      </w:r>
      <w:r w:rsidRPr="00D46E7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registration</w:t>
      </w:r>
      <w:r w:rsidRPr="009D6313">
        <w:rPr>
          <w:rFonts w:ascii="Arial" w:eastAsia="Times New Roman" w:hAnsi="Arial" w:cs="Arial"/>
          <w:i/>
          <w:iCs/>
          <w:sz w:val="20"/>
          <w:szCs w:val="20"/>
          <w:lang w:eastAsia="en-GB"/>
        </w:rPr>
        <w:t xml:space="preserve"> sessions.  Teaching and support staff are responsible for ensure that children arrive at each lesson throughout the day.  If a child goes missing transitioning to another lesson, support staff should go and look for them and inform the </w:t>
      </w:r>
      <w:r w:rsidR="00013408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WEST</w:t>
      </w:r>
      <w:r w:rsidRPr="009D6313">
        <w:rPr>
          <w:rFonts w:ascii="Arial" w:eastAsia="Times New Roman" w:hAnsi="Arial" w:cs="Arial"/>
          <w:i/>
          <w:iCs/>
          <w:sz w:val="20"/>
          <w:szCs w:val="20"/>
          <w:lang w:eastAsia="en-GB"/>
        </w:rPr>
        <w:t xml:space="preserve">/SLT.  If the child is not found after 10 </w:t>
      </w:r>
      <w:proofErr w:type="gramStart"/>
      <w:r w:rsidRPr="009D6313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minutes</w:t>
      </w:r>
      <w:proofErr w:type="gramEnd"/>
      <w:r w:rsidRPr="009D6313">
        <w:rPr>
          <w:rFonts w:ascii="Arial" w:eastAsia="Times New Roman" w:hAnsi="Arial" w:cs="Arial"/>
          <w:i/>
          <w:iCs/>
          <w:sz w:val="20"/>
          <w:szCs w:val="20"/>
          <w:lang w:eastAsia="en-GB"/>
        </w:rPr>
        <w:t xml:space="preserve"> then the missing child procedures should be followed.</w:t>
      </w:r>
    </w:p>
    <w:p w14:paraId="14FDC4AC" w14:textId="77777777" w:rsidR="007F735A" w:rsidRPr="00F32A37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</w:p>
    <w:p w14:paraId="666EC0B1" w14:textId="77777777" w:rsidR="007F735A" w:rsidRPr="00D56C28" w:rsidRDefault="007F735A" w:rsidP="007F735A">
      <w:pPr>
        <w:spacing w:after="18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In the unlikely event that a child goes missing the following </w:t>
      </w:r>
      <w:r>
        <w:rPr>
          <w:rFonts w:ascii="Arial" w:eastAsia="Times New Roman" w:hAnsi="Arial" w:cs="Arial"/>
          <w:sz w:val="20"/>
          <w:szCs w:val="20"/>
          <w:lang w:eastAsia="en-GB"/>
        </w:rPr>
        <w:t>procedure must be followed:</w:t>
      </w:r>
    </w:p>
    <w:p w14:paraId="41E327B5" w14:textId="77777777" w:rsidR="007F735A" w:rsidRPr="009D6313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rPr>
          <w:rFonts w:eastAsiaTheme="minorEastAsia"/>
          <w:sz w:val="20"/>
          <w:szCs w:val="20"/>
          <w:lang w:eastAsia="en-GB"/>
        </w:rPr>
      </w:pP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Staff to maintain the safety and 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>wellbeing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 of other children.</w:t>
      </w:r>
      <w:r w:rsidRPr="00983CC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14:paraId="427729B0" w14:textId="3CFF8A66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rPr>
          <w:rFonts w:eastAsiaTheme="minorEastAsia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Form tutor to check that the pupil came in on the minibus/parent drop off by contacting admin to confirm.  Admin to check the transport logs.</w:t>
      </w:r>
    </w:p>
    <w:p w14:paraId="70872418" w14:textId="77777777" w:rsidR="007F735A" w:rsidRPr="0057602B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Form tutor to check with admin to see if an ALF form has been logged.</w:t>
      </w:r>
    </w:p>
    <w:p w14:paraId="0B80A0C9" w14:textId="326D4D5D" w:rsidR="007F735A" w:rsidRPr="0057602B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If it is confirmed that the pupil has arrived at school via transport but has still not turned up to form, the form tutor should i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 xml:space="preserve">nform a member of </w:t>
      </w:r>
      <w:r w:rsidR="00BB37A1">
        <w:rPr>
          <w:rFonts w:ascii="Arial" w:eastAsia="Times New Roman" w:hAnsi="Arial" w:cs="Arial"/>
          <w:sz w:val="20"/>
          <w:szCs w:val="20"/>
          <w:lang w:eastAsia="en-GB"/>
        </w:rPr>
        <w:t>WEST/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>SLT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immediately via TEAMs or mobile phone (NOT by email)</w:t>
      </w:r>
      <w:r w:rsidRPr="00D56C28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60A5006E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49CD29E4">
        <w:rPr>
          <w:rFonts w:ascii="Arial" w:eastAsia="Times New Roman" w:hAnsi="Arial" w:cs="Arial"/>
          <w:sz w:val="20"/>
          <w:szCs w:val="20"/>
          <w:lang w:eastAsia="en-GB"/>
        </w:rPr>
        <w:t>Speak to the missing pupil’s friends who might know where the child has gone.</w:t>
      </w:r>
    </w:p>
    <w:p w14:paraId="350E6BC1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0548A542" w14:textId="7797C63B" w:rsidR="007F735A" w:rsidRPr="00D56C28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57602B">
        <w:rPr>
          <w:rFonts w:ascii="Arial" w:eastAsia="Times New Roman" w:hAnsi="Arial" w:cs="Arial"/>
          <w:sz w:val="20"/>
          <w:szCs w:val="20"/>
          <w:lang w:eastAsia="en-GB"/>
        </w:rPr>
        <w:lastRenderedPageBreak/>
        <w:t xml:space="preserve">Ensure that the child is not on the school premises by searching relevant areas where they may be located. A member of </w:t>
      </w:r>
      <w:r w:rsidR="00BB37A1">
        <w:rPr>
          <w:rFonts w:ascii="Arial" w:eastAsia="Times New Roman" w:hAnsi="Arial" w:cs="Arial"/>
          <w:sz w:val="20"/>
          <w:szCs w:val="20"/>
          <w:lang w:eastAsia="en-GB"/>
        </w:rPr>
        <w:t>WEST/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>S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LT 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>and at least one other member of staff will search the immediate vicinity.</w:t>
      </w:r>
    </w:p>
    <w:p w14:paraId="4EF875CB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If the child comes to school via IPTU, contact will be made with IPTU staff for checks to be made that the child has not remained on the minibus/taxi.  School staff must be satisfied that a complete physical check of the minibus/taxi has taken place – if there are any doubts, then they should inform a member of SLT immediately.</w:t>
      </w:r>
    </w:p>
    <w:p w14:paraId="2CCBDC04" w14:textId="77777777" w:rsidR="007F735A" w:rsidRPr="00992816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Admin to ensure the pupil is not on an offsite visit.</w:t>
      </w:r>
    </w:p>
    <w:p w14:paraId="23C4552E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57602B">
        <w:rPr>
          <w:rFonts w:ascii="Arial" w:eastAsia="Times New Roman" w:hAnsi="Arial" w:cs="Arial"/>
          <w:sz w:val="20"/>
          <w:szCs w:val="20"/>
          <w:lang w:eastAsia="en-GB"/>
        </w:rPr>
        <w:t>Parents of the child will be contacted and informed about the missing episode and a check made to establish whether the child has returned home from school.</w:t>
      </w:r>
    </w:p>
    <w:p w14:paraId="3E048361" w14:textId="77777777" w:rsidR="007F735A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SLT to check CCTV footage for sighting of the child.</w:t>
      </w:r>
      <w:r w:rsidRPr="00531B33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14:paraId="4E30E685" w14:textId="77777777" w:rsidR="007F735A" w:rsidRPr="006A20F8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As a last resort, a fire alarm will be rung to evacuate the building so that all children can be accounted for.</w:t>
      </w:r>
    </w:p>
    <w:p w14:paraId="450864B1" w14:textId="77777777" w:rsidR="007F735A" w:rsidRDefault="007F735A" w:rsidP="007F735A">
      <w:pPr>
        <w:spacing w:before="180" w:after="18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If the child is not found after this procedure has been followed:</w:t>
      </w:r>
    </w:p>
    <w:p w14:paraId="6E0BB51D" w14:textId="77777777" w:rsidR="007F735A" w:rsidRPr="00992816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A member of SLT will contact the Police</w:t>
      </w:r>
    </w:p>
    <w:p w14:paraId="522FF911" w14:textId="77777777" w:rsidR="007F735A" w:rsidRPr="00992816" w:rsidRDefault="007F735A" w:rsidP="007F735A">
      <w:pPr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The information required by the Police to assist in locating and returning the pupil to a safe environment is as follows: · </w:t>
      </w:r>
    </w:p>
    <w:p w14:paraId="1572F1CC" w14:textId="77777777" w:rsidR="007F735A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The pupil’s name/s; date of birth; status (for example looked after child); responsible authority.</w:t>
      </w:r>
    </w:p>
    <w:p w14:paraId="75B2D2CF" w14:textId="77777777" w:rsidR="007F735A" w:rsidRPr="00992816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Where and when they went missing. </w:t>
      </w:r>
    </w:p>
    <w:p w14:paraId="684E35C6" w14:textId="77777777" w:rsidR="007F735A" w:rsidRPr="00992816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Previous missing episodes and where they went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1B71E066" w14:textId="77777777" w:rsidR="007F735A" w:rsidRPr="00992816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Who, if anyone, they went missing with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  </w:t>
      </w:r>
    </w:p>
    <w:p w14:paraId="7ABA5901" w14:textId="77777777" w:rsidR="007F735A" w:rsidRPr="00992816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What the child was wearing plus any belongings they had with them such as bags, phone etc.; include mobile number. </w:t>
      </w:r>
    </w:p>
    <w:p w14:paraId="59F58528" w14:textId="77777777" w:rsidR="007F735A" w:rsidRPr="00992816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Description and recent photo. </w:t>
      </w:r>
    </w:p>
    <w:p w14:paraId="3B022ADF" w14:textId="77777777" w:rsidR="007F735A" w:rsidRPr="00992816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Medical history, if relevant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5D337098" w14:textId="77777777" w:rsidR="007F735A" w:rsidRPr="00992816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Time and location last seen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14:paraId="19737148" w14:textId="77777777" w:rsidR="007F735A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Circumstances or events around going missing with relevant safeguarding information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7CCD8682" w14:textId="77777777" w:rsidR="007F735A" w:rsidRPr="00992816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Details of family, friends and associates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73AE21A2" w14:textId="77777777" w:rsidR="007F735A" w:rsidRPr="00992816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>Contact details of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Designated Safeguarding Lead (DSL)</w:t>
      </w:r>
    </w:p>
    <w:p w14:paraId="7A4D4028" w14:textId="77777777" w:rsidR="007F735A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Whilst the search is ongoing, the school will continue to liaise with the </w:t>
      </w:r>
      <w:r>
        <w:rPr>
          <w:rFonts w:ascii="Arial" w:eastAsia="Times New Roman" w:hAnsi="Arial" w:cs="Arial"/>
          <w:sz w:val="20"/>
          <w:szCs w:val="20"/>
          <w:lang w:eastAsia="en-GB"/>
        </w:rPr>
        <w:t>P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>olice and act in accordance with police instructions.</w:t>
      </w:r>
    </w:p>
    <w:p w14:paraId="00A32590" w14:textId="77777777" w:rsidR="007F735A" w:rsidRDefault="007F735A" w:rsidP="007F735A">
      <w:pPr>
        <w:numPr>
          <w:ilvl w:val="1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A member of SLT will ring parents to make them aware the Police have been notified.</w:t>
      </w:r>
    </w:p>
    <w:p w14:paraId="0DE4AF80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192D7F18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I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f the child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is found 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before the </w:t>
      </w:r>
      <w:r>
        <w:rPr>
          <w:rFonts w:ascii="Arial" w:eastAsia="Times New Roman" w:hAnsi="Arial" w:cs="Arial"/>
          <w:sz w:val="20"/>
          <w:szCs w:val="20"/>
          <w:lang w:eastAsia="en-GB"/>
        </w:rPr>
        <w:t>P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>olice have arrived, then the Police must be informed</w:t>
      </w:r>
    </w:p>
    <w:p w14:paraId="0171868A" w14:textId="77777777" w:rsidR="007F735A" w:rsidRPr="00992816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7B430A8C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I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 xml:space="preserve">f the police locate the child and bring them back to the school the Police will conduct the safe and well interview.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A member of SLT will contact parents/carers.  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>Where a pupil has a known risk of being missing, a risk assessment for the pupil will be written and put into place.</w:t>
      </w:r>
    </w:p>
    <w:p w14:paraId="55F89E13" w14:textId="77777777" w:rsidR="007F735A" w:rsidRPr="00D564FC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14:paraId="3DD51A3E" w14:textId="77777777" w:rsidR="007F735A" w:rsidRPr="00D564FC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D564FC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Procedures for a child missing during an offsite trip</w:t>
      </w:r>
    </w:p>
    <w:p w14:paraId="335C801C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7EAB85DD" w14:textId="77777777" w:rsidR="007F735A" w:rsidRPr="009D6313" w:rsidRDefault="007F735A" w:rsidP="007F735A">
      <w:pPr>
        <w:pStyle w:val="ListParagraph"/>
        <w:numPr>
          <w:ilvl w:val="0"/>
          <w:numId w:val="47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B30598">
        <w:rPr>
          <w:rFonts w:ascii="Arial" w:eastAsia="Times New Roman" w:hAnsi="Arial" w:cs="Arial"/>
          <w:sz w:val="20"/>
          <w:szCs w:val="20"/>
          <w:lang w:eastAsia="en-GB"/>
        </w:rPr>
        <w:t>An immediate head count would be carried out to ensure that all the other children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are</w:t>
      </w:r>
      <w:r w:rsidRPr="009D6313">
        <w:rPr>
          <w:rFonts w:ascii="Arial" w:eastAsia="Times New Roman" w:hAnsi="Arial" w:cs="Arial"/>
          <w:sz w:val="20"/>
          <w:szCs w:val="20"/>
          <w:lang w:eastAsia="en-GB"/>
        </w:rPr>
        <w:t xml:space="preserve"> present</w:t>
      </w:r>
    </w:p>
    <w:p w14:paraId="153B6B5F" w14:textId="77777777" w:rsidR="007F735A" w:rsidRPr="00992816" w:rsidRDefault="007F735A" w:rsidP="007F735A">
      <w:pPr>
        <w:numPr>
          <w:ilvl w:val="0"/>
          <w:numId w:val="47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One member of staff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 will remain with the group of children whilst </w:t>
      </w:r>
      <w:r w:rsidRPr="00992816">
        <w:rPr>
          <w:rFonts w:ascii="Arial" w:eastAsia="Times New Roman" w:hAnsi="Arial" w:cs="Arial"/>
          <w:sz w:val="20"/>
          <w:szCs w:val="20"/>
          <w:lang w:eastAsia="en-GB"/>
        </w:rPr>
        <w:t>another staff member</w:t>
      </w:r>
      <w:r w:rsidRPr="0057602B">
        <w:rPr>
          <w:rFonts w:ascii="Arial" w:eastAsia="Times New Roman" w:hAnsi="Arial" w:cs="Arial"/>
          <w:sz w:val="20"/>
          <w:szCs w:val="20"/>
          <w:lang w:eastAsia="en-GB"/>
        </w:rPr>
        <w:t xml:space="preserve"> will search the immediate vicinity for the missing child. Help will be requested at the venue where the group is assembled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2392C732" w14:textId="68746064" w:rsidR="007F735A" w:rsidRDefault="007F735A" w:rsidP="007F735A">
      <w:pPr>
        <w:numPr>
          <w:ilvl w:val="0"/>
          <w:numId w:val="47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Staff will immediately inform SLT of the situation</w:t>
      </w:r>
      <w:r w:rsidR="00C46512">
        <w:rPr>
          <w:rFonts w:ascii="Arial" w:eastAsia="Times New Roman" w:hAnsi="Arial" w:cs="Arial"/>
          <w:sz w:val="20"/>
          <w:szCs w:val="20"/>
          <w:lang w:eastAsia="en-GB"/>
        </w:rPr>
        <w:t xml:space="preserve"> via telephone call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  <w:r w:rsidRPr="001D6A15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Trip staff will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>gather the relevant information on the child,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>where last seen and a basic description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50F09F08" w14:textId="77777777" w:rsidR="007F735A" w:rsidRDefault="007F735A" w:rsidP="007F735A">
      <w:pPr>
        <w:numPr>
          <w:ilvl w:val="0"/>
          <w:numId w:val="47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 xml:space="preserve">If the child is not found within </w:t>
      </w:r>
      <w:r w:rsidRPr="760DB8B5">
        <w:rPr>
          <w:rFonts w:ascii="Arial" w:eastAsia="Times New Roman" w:hAnsi="Arial" w:cs="Arial"/>
          <w:sz w:val="20"/>
          <w:szCs w:val="20"/>
          <w:lang w:eastAsia="en-GB"/>
        </w:rPr>
        <w:t>10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minutes, the trip leader will contact the police via 999.</w:t>
      </w:r>
    </w:p>
    <w:p w14:paraId="3A11D5E4" w14:textId="77777777" w:rsidR="007F735A" w:rsidRPr="009D6313" w:rsidRDefault="007F735A" w:rsidP="007F735A">
      <w:pPr>
        <w:numPr>
          <w:ilvl w:val="0"/>
          <w:numId w:val="47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A member of SLT will:</w:t>
      </w:r>
    </w:p>
    <w:p w14:paraId="59475974" w14:textId="77777777" w:rsidR="007F735A" w:rsidRPr="00D564FC" w:rsidRDefault="007F735A" w:rsidP="007F735A">
      <w:pPr>
        <w:pStyle w:val="ListParagraph"/>
        <w:numPr>
          <w:ilvl w:val="2"/>
          <w:numId w:val="46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D564FC">
        <w:rPr>
          <w:rFonts w:ascii="Arial" w:eastAsia="Times New Roman" w:hAnsi="Arial" w:cs="Arial"/>
          <w:sz w:val="20"/>
          <w:szCs w:val="20"/>
          <w:lang w:eastAsia="en-GB"/>
        </w:rPr>
        <w:t>Call the parents to inform them and let them know what is being done.</w:t>
      </w:r>
    </w:p>
    <w:p w14:paraId="213F97E0" w14:textId="77777777" w:rsidR="007F735A" w:rsidRPr="00D564FC" w:rsidRDefault="007F735A" w:rsidP="007F735A">
      <w:pPr>
        <w:pStyle w:val="ListParagraph"/>
        <w:numPr>
          <w:ilvl w:val="2"/>
          <w:numId w:val="46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 xml:space="preserve">Report the incident to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>Social Services (where necessary)</w:t>
      </w:r>
    </w:p>
    <w:p w14:paraId="1FB232F6" w14:textId="77777777" w:rsidR="007F735A" w:rsidRDefault="007F735A" w:rsidP="007F735A">
      <w:pPr>
        <w:pStyle w:val="ListParagraph"/>
        <w:numPr>
          <w:ilvl w:val="2"/>
          <w:numId w:val="46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 xml:space="preserve">Report the incident to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>Chair of Governors</w:t>
      </w:r>
    </w:p>
    <w:p w14:paraId="1259BEE4" w14:textId="77777777" w:rsidR="007F735A" w:rsidRPr="00D564FC" w:rsidRDefault="007F735A" w:rsidP="007F735A">
      <w:pPr>
        <w:pStyle w:val="ListParagraph"/>
        <w:numPr>
          <w:ilvl w:val="2"/>
          <w:numId w:val="46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Go out to the trip site.</w:t>
      </w:r>
    </w:p>
    <w:p w14:paraId="17FCFB29" w14:textId="77777777" w:rsidR="007F735A" w:rsidRDefault="007F735A" w:rsidP="007F735A">
      <w:pPr>
        <w:pStyle w:val="ListParagraph"/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B30598">
        <w:rPr>
          <w:rFonts w:ascii="Arial" w:eastAsia="Times New Roman" w:hAnsi="Arial" w:cs="Arial"/>
          <w:sz w:val="20"/>
          <w:szCs w:val="20"/>
          <w:lang w:eastAsia="en-GB"/>
        </w:rPr>
        <w:t xml:space="preserve">The </w:t>
      </w:r>
      <w:r>
        <w:rPr>
          <w:rFonts w:ascii="Arial" w:eastAsia="Times New Roman" w:hAnsi="Arial" w:cs="Arial"/>
          <w:sz w:val="20"/>
          <w:szCs w:val="20"/>
          <w:lang w:eastAsia="en-GB"/>
        </w:rPr>
        <w:t>Headteacher</w:t>
      </w:r>
      <w:r w:rsidRPr="00B30598">
        <w:rPr>
          <w:rFonts w:ascii="Arial" w:eastAsia="Times New Roman" w:hAnsi="Arial" w:cs="Arial"/>
          <w:sz w:val="20"/>
          <w:szCs w:val="20"/>
          <w:lang w:eastAsia="en-GB"/>
        </w:rPr>
        <w:t xml:space="preserve"> would inform the school's LADO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5F3C0E90" w14:textId="77777777" w:rsidR="007F735A" w:rsidRPr="00D564FC" w:rsidRDefault="007F735A" w:rsidP="007F735A">
      <w:pPr>
        <w:pStyle w:val="ListParagraph"/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D564FC">
        <w:rPr>
          <w:rFonts w:ascii="Arial" w:eastAsia="Times New Roman" w:hAnsi="Arial" w:cs="Arial"/>
          <w:sz w:val="20"/>
          <w:szCs w:val="20"/>
          <w:lang w:eastAsia="en-GB"/>
        </w:rPr>
        <w:t>Staff will continue to search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1E078CC5" w14:textId="77777777" w:rsidR="007F735A" w:rsidRDefault="007F735A" w:rsidP="007F735A">
      <w:pPr>
        <w:pStyle w:val="ListParagraph"/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D564FC">
        <w:rPr>
          <w:rFonts w:ascii="Arial" w:eastAsia="Times New Roman" w:hAnsi="Arial" w:cs="Arial"/>
          <w:sz w:val="20"/>
          <w:szCs w:val="20"/>
          <w:lang w:eastAsia="en-GB"/>
        </w:rPr>
        <w:t>Staff dispatched to search must remain in contact with the trip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>leader.</w:t>
      </w:r>
    </w:p>
    <w:p w14:paraId="22B02EF8" w14:textId="77777777" w:rsidR="007F735A" w:rsidRDefault="007F735A" w:rsidP="007F735A">
      <w:pPr>
        <w:pStyle w:val="ListParagraph"/>
        <w:numPr>
          <w:ilvl w:val="0"/>
          <w:numId w:val="46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M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 xml:space="preserve">ost adults and all children to return to the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school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>after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30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>minute</w:t>
      </w:r>
      <w:r>
        <w:rPr>
          <w:rFonts w:ascii="Arial" w:eastAsia="Times New Roman" w:hAnsi="Arial" w:cs="Arial"/>
          <w:sz w:val="20"/>
          <w:szCs w:val="20"/>
          <w:lang w:eastAsia="en-GB"/>
        </w:rPr>
        <w:t>s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 xml:space="preserve">.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A member of staff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>should await the arrival of the police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and a member of SLT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 xml:space="preserve"> to the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 xml:space="preserve">location of the incident. </w:t>
      </w:r>
    </w:p>
    <w:p w14:paraId="5C06ABEB" w14:textId="77777777" w:rsidR="007F735A" w:rsidRPr="00D564FC" w:rsidRDefault="007F735A" w:rsidP="007F735A">
      <w:pPr>
        <w:pStyle w:val="ListParagraph"/>
        <w:numPr>
          <w:ilvl w:val="0"/>
          <w:numId w:val="46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Staff will be advised by the Police on what further procedures to follow.</w:t>
      </w:r>
    </w:p>
    <w:p w14:paraId="06FE4FAF" w14:textId="77777777" w:rsidR="007F735A" w:rsidRPr="00D564FC" w:rsidRDefault="007F735A" w:rsidP="007F735A">
      <w:pPr>
        <w:pStyle w:val="ListParagraph"/>
        <w:numPr>
          <w:ilvl w:val="0"/>
          <w:numId w:val="43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D564FC">
        <w:rPr>
          <w:rFonts w:ascii="Arial" w:eastAsia="Times New Roman" w:hAnsi="Arial" w:cs="Arial"/>
          <w:sz w:val="20"/>
          <w:szCs w:val="20"/>
          <w:lang w:eastAsia="en-GB"/>
        </w:rPr>
        <w:t>After the event, the team will reflect on the incident and the procedure to see if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>anything can be learned from the process and if any measures can be take</w:t>
      </w:r>
      <w:r>
        <w:rPr>
          <w:rFonts w:ascii="Arial" w:eastAsia="Times New Roman" w:hAnsi="Arial" w:cs="Arial"/>
          <w:sz w:val="20"/>
          <w:szCs w:val="20"/>
          <w:lang w:eastAsia="en-GB"/>
        </w:rPr>
        <w:t>n.</w:t>
      </w:r>
      <w:r w:rsidRPr="00D564FC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14:paraId="6543A2F8" w14:textId="77777777" w:rsidR="007F735A" w:rsidRPr="00B30598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6ECFFF59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M</w:t>
      </w:r>
      <w:r w:rsidRPr="009D6313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easures</w:t>
      </w:r>
      <w:r w:rsidRPr="009D6313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in place to ensure a child does not go missing </w:t>
      </w:r>
    </w:p>
    <w:p w14:paraId="3C83F1D1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</w:p>
    <w:p w14:paraId="2CE0BBC3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9D6313">
        <w:rPr>
          <w:rFonts w:ascii="Arial" w:eastAsia="Times New Roman" w:hAnsi="Arial" w:cs="Arial"/>
          <w:sz w:val="20"/>
          <w:szCs w:val="20"/>
          <w:lang w:eastAsia="en-GB"/>
        </w:rPr>
        <w:t>These include</w:t>
      </w:r>
      <w:r w:rsidRPr="00F21A66">
        <w:rPr>
          <w:rFonts w:ascii="Arial" w:eastAsia="Times New Roman" w:hAnsi="Arial" w:cs="Arial"/>
          <w:sz w:val="20"/>
          <w:szCs w:val="20"/>
          <w:lang w:eastAsia="en-GB"/>
        </w:rPr>
        <w:t>:</w:t>
      </w:r>
    </w:p>
    <w:p w14:paraId="449003B4" w14:textId="77777777" w:rsidR="007F735A" w:rsidRPr="00F21A66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63EADE64" w14:textId="77777777" w:rsidR="007F735A" w:rsidRPr="007F3C64" w:rsidRDefault="007F735A" w:rsidP="007F735A">
      <w:pPr>
        <w:pStyle w:val="ListParagraph"/>
        <w:numPr>
          <w:ilvl w:val="0"/>
          <w:numId w:val="44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F3C64">
        <w:rPr>
          <w:rFonts w:ascii="Arial" w:eastAsia="Times New Roman" w:hAnsi="Arial" w:cs="Arial"/>
          <w:sz w:val="20"/>
          <w:szCs w:val="20"/>
          <w:lang w:eastAsia="en-GB"/>
        </w:rPr>
        <w:t>Information to staff about challenging unknown persons on the premises</w:t>
      </w:r>
    </w:p>
    <w:p w14:paraId="44627F8A" w14:textId="77777777" w:rsidR="007F735A" w:rsidRPr="007F3C64" w:rsidRDefault="007F735A" w:rsidP="007F735A">
      <w:pPr>
        <w:pStyle w:val="ListParagraph"/>
        <w:numPr>
          <w:ilvl w:val="0"/>
          <w:numId w:val="44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F3C64">
        <w:rPr>
          <w:rFonts w:ascii="Arial" w:eastAsia="Times New Roman" w:hAnsi="Arial" w:cs="Arial"/>
          <w:sz w:val="20"/>
          <w:szCs w:val="20"/>
          <w:lang w:eastAsia="en-GB"/>
        </w:rPr>
        <w:t>Requirement for all visitors to register on arrival with the office, present evidence of</w:t>
      </w:r>
    </w:p>
    <w:p w14:paraId="11C3A97A" w14:textId="77777777" w:rsidR="007F735A" w:rsidRDefault="007F735A" w:rsidP="007F735A">
      <w:pPr>
        <w:pStyle w:val="ListParagraph"/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F3C64">
        <w:rPr>
          <w:rFonts w:ascii="Arial" w:eastAsia="Times New Roman" w:hAnsi="Arial" w:cs="Arial"/>
          <w:sz w:val="20"/>
          <w:szCs w:val="20"/>
          <w:lang w:eastAsia="en-GB"/>
        </w:rPr>
        <w:t>identity on their first visit and obtain a visitor’s badge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and appropriate lanyard</w:t>
      </w:r>
    </w:p>
    <w:p w14:paraId="1A4966B8" w14:textId="77777777" w:rsidR="007F735A" w:rsidRPr="002102DE" w:rsidRDefault="007F735A" w:rsidP="007F735A">
      <w:pPr>
        <w:pStyle w:val="ListParagraph"/>
        <w:numPr>
          <w:ilvl w:val="0"/>
          <w:numId w:val="44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Visitors without a DBS certificate must be always accompanied a member of staff whilst on school premises</w:t>
      </w:r>
    </w:p>
    <w:p w14:paraId="0CF65991" w14:textId="77777777" w:rsidR="007F735A" w:rsidRPr="007F3C64" w:rsidRDefault="007F735A" w:rsidP="007F735A">
      <w:pPr>
        <w:pStyle w:val="ListParagraph"/>
        <w:numPr>
          <w:ilvl w:val="0"/>
          <w:numId w:val="44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F3C64">
        <w:rPr>
          <w:rFonts w:ascii="Arial" w:eastAsia="Times New Roman" w:hAnsi="Arial" w:cs="Arial"/>
          <w:sz w:val="20"/>
          <w:szCs w:val="20"/>
          <w:lang w:eastAsia="en-GB"/>
        </w:rPr>
        <w:t>Boundary security regularly checked by health and safety and maintenance teams.</w:t>
      </w:r>
    </w:p>
    <w:p w14:paraId="61D6D668" w14:textId="77777777" w:rsidR="007F735A" w:rsidRPr="007F3C64" w:rsidRDefault="007F735A" w:rsidP="007F735A">
      <w:pPr>
        <w:pStyle w:val="ListParagraph"/>
        <w:numPr>
          <w:ilvl w:val="0"/>
          <w:numId w:val="44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F3C64">
        <w:rPr>
          <w:rFonts w:ascii="Arial" w:eastAsia="Times New Roman" w:hAnsi="Arial" w:cs="Arial"/>
          <w:sz w:val="20"/>
          <w:szCs w:val="20"/>
          <w:lang w:eastAsia="en-GB"/>
        </w:rPr>
        <w:t xml:space="preserve">Supervision of children </w:t>
      </w:r>
      <w:proofErr w:type="gramStart"/>
      <w:r w:rsidRPr="007F3C64">
        <w:rPr>
          <w:rFonts w:ascii="Arial" w:eastAsia="Times New Roman" w:hAnsi="Arial" w:cs="Arial"/>
          <w:sz w:val="20"/>
          <w:szCs w:val="20"/>
          <w:lang w:eastAsia="en-GB"/>
        </w:rPr>
        <w:t>at all times</w:t>
      </w:r>
      <w:proofErr w:type="gramEnd"/>
    </w:p>
    <w:p w14:paraId="09EC3F9B" w14:textId="77777777" w:rsidR="007F735A" w:rsidRPr="007F3C64" w:rsidRDefault="007F735A" w:rsidP="007F735A">
      <w:pPr>
        <w:pStyle w:val="ListParagraph"/>
        <w:numPr>
          <w:ilvl w:val="0"/>
          <w:numId w:val="44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F3C64">
        <w:rPr>
          <w:rFonts w:ascii="Arial" w:eastAsia="Times New Roman" w:hAnsi="Arial" w:cs="Arial"/>
          <w:sz w:val="20"/>
          <w:szCs w:val="20"/>
          <w:lang w:eastAsia="en-GB"/>
        </w:rPr>
        <w:t>Sufficient staff to maintain ratios appropriate to the venue and the nature of the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7F3C64">
        <w:rPr>
          <w:rFonts w:ascii="Arial" w:eastAsia="Times New Roman" w:hAnsi="Arial" w:cs="Arial"/>
          <w:sz w:val="20"/>
          <w:szCs w:val="20"/>
          <w:lang w:eastAsia="en-GB"/>
        </w:rPr>
        <w:t>activity being undertaken</w:t>
      </w:r>
    </w:p>
    <w:p w14:paraId="4750DF65" w14:textId="77777777" w:rsidR="007F735A" w:rsidRPr="007F3C64" w:rsidRDefault="007F735A" w:rsidP="007F735A">
      <w:pPr>
        <w:pStyle w:val="ListParagraph"/>
        <w:numPr>
          <w:ilvl w:val="0"/>
          <w:numId w:val="44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F3C64">
        <w:rPr>
          <w:rFonts w:ascii="Arial" w:eastAsia="Times New Roman" w:hAnsi="Arial" w:cs="Arial"/>
          <w:sz w:val="20"/>
          <w:szCs w:val="20"/>
          <w:lang w:eastAsia="en-GB"/>
        </w:rPr>
        <w:t>Rigorous risk assessments for trips</w:t>
      </w:r>
      <w:r>
        <w:rPr>
          <w:rFonts w:ascii="Arial" w:eastAsia="Times New Roman" w:hAnsi="Arial" w:cs="Arial"/>
          <w:sz w:val="20"/>
          <w:szCs w:val="20"/>
          <w:lang w:eastAsia="en-GB"/>
        </w:rPr>
        <w:t>/visits</w:t>
      </w:r>
    </w:p>
    <w:p w14:paraId="0497077A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3106885F" w14:textId="77777777" w:rsidR="007F735A" w:rsidRPr="003B1D6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Following up an incident</w:t>
      </w:r>
    </w:p>
    <w:p w14:paraId="62AA6F10" w14:textId="77777777" w:rsidR="007F735A" w:rsidRPr="00F21A66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3F73AEC0" w14:textId="77777777" w:rsidR="007F735A" w:rsidRPr="00F21A66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F21A66">
        <w:rPr>
          <w:rFonts w:ascii="Arial" w:eastAsia="Times New Roman" w:hAnsi="Arial" w:cs="Arial"/>
          <w:sz w:val="20"/>
          <w:szCs w:val="20"/>
          <w:lang w:eastAsia="en-GB"/>
        </w:rPr>
        <w:t>When the situation has been resolved the Headteacher and SLT will review the reasons for it</w:t>
      </w:r>
    </w:p>
    <w:p w14:paraId="5403D1D7" w14:textId="77777777" w:rsidR="007F735A" w:rsidRPr="00F21A66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F21A66">
        <w:rPr>
          <w:rFonts w:ascii="Arial" w:eastAsia="Times New Roman" w:hAnsi="Arial" w:cs="Arial"/>
          <w:sz w:val="20"/>
          <w:szCs w:val="20"/>
          <w:lang w:eastAsia="en-GB"/>
        </w:rPr>
        <w:t>happening. This will include:</w:t>
      </w:r>
    </w:p>
    <w:p w14:paraId="319619FF" w14:textId="77777777" w:rsidR="007F735A" w:rsidRDefault="007F735A" w:rsidP="007F735A">
      <w:p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66700CE6" w14:textId="77777777" w:rsidR="007F735A" w:rsidRPr="003B1D6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sz w:val="20"/>
          <w:szCs w:val="20"/>
          <w:lang w:eastAsia="en-GB"/>
        </w:rPr>
        <w:t>Reviewing the incident with the Designated Safeguarding Lead.</w:t>
      </w:r>
    </w:p>
    <w:p w14:paraId="73ABB569" w14:textId="77777777" w:rsidR="007F735A" w:rsidRPr="003B1D6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sz w:val="20"/>
          <w:szCs w:val="20"/>
          <w:lang w:eastAsia="en-GB"/>
        </w:rPr>
        <w:t>Assessing the effectiveness of risk assessment procedures.</w:t>
      </w:r>
    </w:p>
    <w:p w14:paraId="1D5B5F87" w14:textId="77777777" w:rsidR="007F735A" w:rsidRPr="003B1D6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sz w:val="20"/>
          <w:szCs w:val="20"/>
          <w:lang w:eastAsia="en-GB"/>
        </w:rPr>
        <w:t>Taking written statements from and interviewing staff involved.</w:t>
      </w:r>
    </w:p>
    <w:p w14:paraId="556C848D" w14:textId="77777777" w:rsidR="007F735A" w:rsidRPr="003B1D6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sz w:val="20"/>
          <w:szCs w:val="20"/>
          <w:lang w:eastAsia="en-GB"/>
        </w:rPr>
        <w:t>Collecting information from any other relevant adult witnesses, including officials</w:t>
      </w:r>
    </w:p>
    <w:p w14:paraId="3F25EC24" w14:textId="77777777" w:rsidR="007F735A" w:rsidRPr="003B1D6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sz w:val="20"/>
          <w:szCs w:val="20"/>
          <w:lang w:eastAsia="en-GB"/>
        </w:rPr>
        <w:t>from the venue where a child has gone missing off-site.</w:t>
      </w:r>
    </w:p>
    <w:p w14:paraId="2CE0EF88" w14:textId="77777777" w:rsidR="007F735A" w:rsidRPr="003B1D6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sz w:val="20"/>
          <w:szCs w:val="20"/>
          <w:lang w:eastAsia="en-GB"/>
        </w:rPr>
        <w:t>Discussion, as appropriate with pupils.</w:t>
      </w:r>
    </w:p>
    <w:p w14:paraId="4C51EEB3" w14:textId="77777777" w:rsidR="007F735A" w:rsidRPr="003B1D6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sz w:val="20"/>
          <w:szCs w:val="20"/>
          <w:lang w:eastAsia="en-GB"/>
        </w:rPr>
        <w:t>If the incident requires reporting to Ofsted, in respect of RIDDOR or any other</w:t>
      </w:r>
    </w:p>
    <w:p w14:paraId="7E3F2F00" w14:textId="77777777" w:rsidR="007F735A" w:rsidRPr="003B1D6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sz w:val="20"/>
          <w:szCs w:val="20"/>
          <w:lang w:eastAsia="en-GB"/>
        </w:rPr>
        <w:t>official body, such action will be taken.</w:t>
      </w:r>
    </w:p>
    <w:p w14:paraId="58FB1B5E" w14:textId="77777777" w:rsidR="007F735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3B1D6A">
        <w:rPr>
          <w:rFonts w:ascii="Arial" w:eastAsia="Times New Roman" w:hAnsi="Arial" w:cs="Arial"/>
          <w:sz w:val="20"/>
          <w:szCs w:val="20"/>
          <w:lang w:eastAsia="en-GB"/>
        </w:rPr>
        <w:t>The incident and effectiveness of subsequent action taken will be reviewed at the next Governors Resources Committee meeting.</w:t>
      </w:r>
    </w:p>
    <w:p w14:paraId="3455D578" w14:textId="77777777" w:rsidR="007F735A" w:rsidRPr="003B1D6A" w:rsidRDefault="007F735A" w:rsidP="007F735A">
      <w:pPr>
        <w:pStyle w:val="ListParagraph"/>
        <w:numPr>
          <w:ilvl w:val="0"/>
          <w:numId w:val="45"/>
        </w:numPr>
        <w:spacing w:before="30" w:after="3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2102DE">
        <w:rPr>
          <w:rFonts w:ascii="Arial" w:eastAsia="Times New Roman" w:hAnsi="Arial" w:cs="Arial"/>
          <w:sz w:val="20"/>
          <w:szCs w:val="20"/>
          <w:lang w:eastAsia="en-GB"/>
        </w:rPr>
        <w:t>SLT will issue advice to staff and pupils and implement any necessary measures to ensure that it does not happen again.</w:t>
      </w:r>
    </w:p>
    <w:p w14:paraId="5BEB1AC8" w14:textId="77777777" w:rsidR="007F735A" w:rsidRPr="0057602B" w:rsidRDefault="007F735A" w:rsidP="007F735A">
      <w:pPr>
        <w:spacing w:before="180" w:after="18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F0000"/>
          <w:sz w:val="20"/>
          <w:szCs w:val="20"/>
          <w:lang w:eastAsia="en-GB"/>
        </w:rPr>
      </w:pPr>
      <w:r w:rsidRPr="00992816">
        <w:rPr>
          <w:rFonts w:ascii="Arial" w:eastAsia="Times New Roman" w:hAnsi="Arial" w:cs="Arial"/>
          <w:b/>
          <w:bCs/>
          <w:color w:val="FF0000"/>
          <w:sz w:val="20"/>
          <w:szCs w:val="20"/>
          <w:lang w:eastAsia="en-GB"/>
        </w:rPr>
        <w:t>Failure to adhere to these procedures may indicate a breach of safeguarding responsibilities and the initiation of the School’s Disciplinary Policy for staff involved.</w:t>
      </w:r>
    </w:p>
    <w:p w14:paraId="656F61B7" w14:textId="77777777" w:rsidR="007F735A" w:rsidRPr="00D56C28" w:rsidRDefault="007F735A" w:rsidP="007F735A">
      <w:pPr>
        <w:rPr>
          <w:rFonts w:ascii="Arial" w:hAnsi="Arial" w:cs="Arial"/>
          <w:sz w:val="20"/>
          <w:szCs w:val="20"/>
        </w:rPr>
      </w:pPr>
    </w:p>
    <w:p w14:paraId="38B98AE3" w14:textId="77777777" w:rsidR="00EE7BC6" w:rsidRDefault="00EE7BC6" w:rsidP="00605736">
      <w:pPr>
        <w:ind w:left="-5" w:right="1429"/>
        <w:rPr>
          <w:rFonts w:ascii="Arial" w:hAnsi="Arial" w:cs="Arial"/>
          <w:sz w:val="20"/>
          <w:szCs w:val="20"/>
        </w:rPr>
      </w:pPr>
    </w:p>
    <w:p w14:paraId="2FEDC535" w14:textId="1340C7EC" w:rsidR="00C102A2" w:rsidRPr="00284C93" w:rsidRDefault="00C102A2" w:rsidP="00284C93">
      <w:pPr>
        <w:spacing w:after="16"/>
      </w:pPr>
    </w:p>
    <w:sectPr w:rsidR="00C102A2" w:rsidRPr="00284C93" w:rsidSect="002220A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77BB0" w14:textId="77777777" w:rsidR="003A06C4" w:rsidRDefault="003A06C4" w:rsidP="00931BA5">
      <w:pPr>
        <w:spacing w:after="0" w:line="240" w:lineRule="auto"/>
      </w:pPr>
      <w:r>
        <w:separator/>
      </w:r>
    </w:p>
  </w:endnote>
  <w:endnote w:type="continuationSeparator" w:id="0">
    <w:p w14:paraId="42FB1797" w14:textId="77777777" w:rsidR="003A06C4" w:rsidRDefault="003A06C4" w:rsidP="00931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@헤드라인A">
    <w:altName w:val="@Malgun Gothic"/>
    <w:charset w:val="4F"/>
    <w:family w:val="auto"/>
    <w:pitch w:val="variable"/>
    <w:sig w:usb0="00000000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DAA3D" w14:textId="77777777" w:rsidR="000E68A6" w:rsidRDefault="000E68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2B0D4" w14:textId="7A6BA637" w:rsidR="00FB5BE8" w:rsidRPr="00FB5BE8" w:rsidRDefault="00FB5BE8" w:rsidP="00FB5BE8">
    <w:pPr>
      <w:pStyle w:val="Footer"/>
      <w:jc w:val="center"/>
      <w:rPr>
        <w:color w:val="29235C"/>
      </w:rPr>
    </w:pPr>
    <w:r w:rsidRPr="00FB5BE8">
      <w:rPr>
        <w:color w:val="29235C"/>
      </w:rPr>
      <w:t>Policies and Procedures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5229C" w14:textId="77777777" w:rsidR="000E68A6" w:rsidRDefault="000E68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97BFD" w14:textId="77777777" w:rsidR="003A06C4" w:rsidRDefault="003A06C4" w:rsidP="00931BA5">
      <w:pPr>
        <w:spacing w:after="0" w:line="240" w:lineRule="auto"/>
      </w:pPr>
      <w:r>
        <w:separator/>
      </w:r>
    </w:p>
  </w:footnote>
  <w:footnote w:type="continuationSeparator" w:id="0">
    <w:p w14:paraId="3E0012F4" w14:textId="77777777" w:rsidR="003A06C4" w:rsidRDefault="003A06C4" w:rsidP="00931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35C39" w14:textId="77777777" w:rsidR="000E68A6" w:rsidRDefault="000E68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F456C" w14:textId="458C8B59" w:rsidR="00931BA5" w:rsidRPr="00FB5BE8" w:rsidRDefault="00931BA5" w:rsidP="00FB5BE8">
    <w:pPr>
      <w:pStyle w:val="Header"/>
      <w:jc w:val="center"/>
      <w:rPr>
        <w:color w:val="29235C"/>
      </w:rPr>
    </w:pPr>
    <w:r w:rsidRPr="000E68A6">
      <w:rPr>
        <w:rFonts w:ascii="Times New Roman" w:hAnsi="Times New Roman" w:cs="Times New Roman"/>
        <w:b/>
        <w:bCs/>
        <w:noProof/>
        <w:color w:val="29235C"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499520" behindDoc="0" locked="0" layoutInCell="1" allowOverlap="1" wp14:anchorId="24371294" wp14:editId="13F2C282">
              <wp:simplePos x="0" y="0"/>
              <wp:positionH relativeFrom="column">
                <wp:posOffset>-1057701</wp:posOffset>
              </wp:positionH>
              <wp:positionV relativeFrom="paragraph">
                <wp:posOffset>3670613</wp:posOffset>
              </wp:positionV>
              <wp:extent cx="8758238" cy="6367463"/>
              <wp:effectExtent l="0" t="0" r="5080" b="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58238" cy="636746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19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51F378" id="Rectangle 25" o:spid="_x0000_s1026" style="position:absolute;margin-left:-83.3pt;margin-top:289pt;width:689.65pt;height:501.4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" stroked="f" strokeweight="1pt">
              <v:fill r:id="rId2" o:title="" opacity="12452f" recolor="t" rotate="t" type="frame"/>
            </v:rect>
          </w:pict>
        </mc:Fallback>
      </mc:AlternateContent>
    </w:r>
    <w:r w:rsidR="00FB5BE8" w:rsidRPr="000E68A6">
      <w:rPr>
        <w:b/>
        <w:bCs/>
        <w:color w:val="29235C"/>
      </w:rPr>
      <w:t>The Westminster</w:t>
    </w:r>
    <w:r w:rsidR="00FB5BE8" w:rsidRPr="00FB5BE8">
      <w:rPr>
        <w:color w:val="29235C"/>
      </w:rPr>
      <w:t xml:space="preserve"> School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278D7" w14:textId="77777777" w:rsidR="000E68A6" w:rsidRDefault="000E68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numPicBullet w:numPicBulletId="1">
    <w:pict>
      <v:shape id="_x0000_i1027" type="#_x0000_t75" style="width:6.75pt;height:10.5pt" o:bullet="t">
        <v:imagedata r:id="rId2" o:title=""/>
      </v:shape>
    </w:pict>
  </w:numPicBullet>
  <w:abstractNum w:abstractNumId="0" w15:restartNumberingAfterBreak="0">
    <w:nsid w:val="00000002"/>
    <w:multiLevelType w:val="hybridMultilevel"/>
    <w:tmpl w:val="00000002"/>
    <w:lvl w:ilvl="0" w:tplc="E6FE27A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sz w:val="25"/>
      </w:rPr>
    </w:lvl>
    <w:lvl w:ilvl="1" w:tplc="8FEE44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3644A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422F3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5389A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060A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2457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F7A4E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DD415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hybridMultilevel"/>
    <w:tmpl w:val="00000003"/>
    <w:lvl w:ilvl="0" w:tplc="981018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sz w:val="25"/>
      </w:rPr>
    </w:lvl>
    <w:lvl w:ilvl="1" w:tplc="889E7D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E8285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60BD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EA61C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DE76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9C0F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2257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D3AD6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hybridMultilevel"/>
    <w:tmpl w:val="00000004"/>
    <w:lvl w:ilvl="0" w:tplc="8E50F9B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sz w:val="25"/>
      </w:rPr>
    </w:lvl>
    <w:lvl w:ilvl="1" w:tplc="B21201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3A82F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CC95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6947B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23A55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A2F4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5E871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BFC1B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hybridMultilevel"/>
    <w:tmpl w:val="00000005"/>
    <w:lvl w:ilvl="0" w:tplc="912855F4">
      <w:start w:val="1"/>
      <w:numFmt w:val="bullet"/>
      <w:lvlText w:val=""/>
      <w:lvlJc w:val="left"/>
      <w:pPr>
        <w:ind w:left="720" w:hanging="360"/>
      </w:pPr>
      <w:rPr>
        <w:rFonts w:ascii="Symbol" w:hAnsi="Symbol"/>
        <w:b w:val="0"/>
        <w:bCs w:val="0"/>
      </w:rPr>
    </w:lvl>
    <w:lvl w:ilvl="1" w:tplc="E0B41E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A08C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A656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1889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5F207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7C1E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1E93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F0FF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6"/>
    <w:multiLevelType w:val="hybridMultilevel"/>
    <w:tmpl w:val="00000006"/>
    <w:lvl w:ilvl="0" w:tplc="D28E29BC">
      <w:start w:val="1"/>
      <w:numFmt w:val="bullet"/>
      <w:lvlText w:val=""/>
      <w:lvlJc w:val="left"/>
      <w:pPr>
        <w:ind w:left="720" w:hanging="360"/>
      </w:pPr>
      <w:rPr>
        <w:rFonts w:ascii="Symbol" w:hAnsi="Symbol"/>
        <w:b w:val="0"/>
        <w:bCs w:val="0"/>
      </w:rPr>
    </w:lvl>
    <w:lvl w:ilvl="1" w:tplc="8190E5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35ABD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9A254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A08D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F4D1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32C2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95AB3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06AC5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B"/>
    <w:multiLevelType w:val="hybridMultilevel"/>
    <w:tmpl w:val="0000000B"/>
    <w:lvl w:ilvl="0" w:tplc="77D824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sz w:val="25"/>
      </w:rPr>
    </w:lvl>
    <w:lvl w:ilvl="1" w:tplc="4FA4C9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1411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E941F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6CB8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BAC3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1483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80A2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34AA0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C"/>
    <w:multiLevelType w:val="hybridMultilevel"/>
    <w:tmpl w:val="0000000C"/>
    <w:lvl w:ilvl="0" w:tplc="F06E76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sz w:val="25"/>
      </w:rPr>
    </w:lvl>
    <w:lvl w:ilvl="1" w:tplc="D0DE8C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90DA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7205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280E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11CAD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F6D8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9AD4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840D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D"/>
    <w:multiLevelType w:val="hybridMultilevel"/>
    <w:tmpl w:val="0000000D"/>
    <w:lvl w:ilvl="0" w:tplc="D51E888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sz w:val="25"/>
      </w:rPr>
    </w:lvl>
    <w:lvl w:ilvl="1" w:tplc="61BCC1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7077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3659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AA2C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CAE04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0618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8EAF8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565C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E"/>
    <w:multiLevelType w:val="hybridMultilevel"/>
    <w:tmpl w:val="0000000E"/>
    <w:lvl w:ilvl="0" w:tplc="8982E0A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sz w:val="25"/>
      </w:rPr>
    </w:lvl>
    <w:lvl w:ilvl="1" w:tplc="239A32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8A3C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18644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80ECE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5B025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D2A9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FA4B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30282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F"/>
    <w:multiLevelType w:val="hybridMultilevel"/>
    <w:tmpl w:val="0000000F"/>
    <w:lvl w:ilvl="0" w:tplc="0200274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sz w:val="25"/>
      </w:rPr>
    </w:lvl>
    <w:lvl w:ilvl="1" w:tplc="2E4206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569B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5A99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EAB6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2C2C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1AC3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8EE57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2276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E461A2"/>
    <w:multiLevelType w:val="hybridMultilevel"/>
    <w:tmpl w:val="A378BC34"/>
    <w:lvl w:ilvl="0" w:tplc="091CCF9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2" w15:restartNumberingAfterBreak="0">
    <w:nsid w:val="110768BB"/>
    <w:multiLevelType w:val="multilevel"/>
    <w:tmpl w:val="D2083E04"/>
    <w:lvl w:ilvl="0">
      <w:start w:val="1"/>
      <w:numFmt w:val="decimal"/>
      <w:pStyle w:val="Heading1"/>
      <w:lvlText w:val="%1."/>
      <w:lvlJc w:val="left"/>
      <w:pPr>
        <w:ind w:left="8724" w:hanging="360"/>
      </w:pPr>
    </w:lvl>
    <w:lvl w:ilvl="1">
      <w:start w:val="1"/>
      <w:numFmt w:val="decimal"/>
      <w:lvlText w:val="%1.%2."/>
      <w:lvlJc w:val="left"/>
      <w:pPr>
        <w:ind w:left="9156" w:hanging="432"/>
      </w:pPr>
      <w:rPr>
        <w:b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9588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0092" w:hanging="648"/>
      </w:pPr>
    </w:lvl>
    <w:lvl w:ilvl="4">
      <w:start w:val="1"/>
      <w:numFmt w:val="decimal"/>
      <w:lvlText w:val="%1.%2.%3.%4.%5."/>
      <w:lvlJc w:val="left"/>
      <w:pPr>
        <w:ind w:left="10596" w:hanging="792"/>
      </w:pPr>
    </w:lvl>
    <w:lvl w:ilvl="5">
      <w:start w:val="1"/>
      <w:numFmt w:val="decimal"/>
      <w:lvlText w:val="%1.%2.%3.%4.%5.%6."/>
      <w:lvlJc w:val="left"/>
      <w:pPr>
        <w:ind w:left="11100" w:hanging="936"/>
      </w:pPr>
    </w:lvl>
    <w:lvl w:ilvl="6">
      <w:start w:val="1"/>
      <w:numFmt w:val="decimal"/>
      <w:lvlText w:val="%1.%2.%3.%4.%5.%6.%7."/>
      <w:lvlJc w:val="left"/>
      <w:pPr>
        <w:ind w:left="11604" w:hanging="1080"/>
      </w:pPr>
    </w:lvl>
    <w:lvl w:ilvl="7">
      <w:start w:val="1"/>
      <w:numFmt w:val="decimal"/>
      <w:lvlText w:val="%1.%2.%3.%4.%5.%6.%7.%8."/>
      <w:lvlJc w:val="left"/>
      <w:pPr>
        <w:ind w:left="12108" w:hanging="1224"/>
      </w:pPr>
    </w:lvl>
    <w:lvl w:ilvl="8">
      <w:start w:val="1"/>
      <w:numFmt w:val="decimal"/>
      <w:lvlText w:val="%1.%2.%3.%4.%5.%6.%7.%8.%9."/>
      <w:lvlJc w:val="left"/>
      <w:pPr>
        <w:ind w:left="12684" w:hanging="1440"/>
      </w:pPr>
    </w:lvl>
  </w:abstractNum>
  <w:abstractNum w:abstractNumId="13" w15:restartNumberingAfterBreak="0">
    <w:nsid w:val="11F4039A"/>
    <w:multiLevelType w:val="hybridMultilevel"/>
    <w:tmpl w:val="8584C0A8"/>
    <w:lvl w:ilvl="0" w:tplc="74102B3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766D2F"/>
    <w:multiLevelType w:val="hybridMultilevel"/>
    <w:tmpl w:val="C5A005DA"/>
    <w:lvl w:ilvl="0" w:tplc="091CCF9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6F53E9"/>
    <w:multiLevelType w:val="hybridMultilevel"/>
    <w:tmpl w:val="2A9E6A88"/>
    <w:lvl w:ilvl="0" w:tplc="091CCF9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B53BE7"/>
    <w:multiLevelType w:val="hybridMultilevel"/>
    <w:tmpl w:val="945858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E96403"/>
    <w:multiLevelType w:val="hybridMultilevel"/>
    <w:tmpl w:val="0756DE5E"/>
    <w:lvl w:ilvl="0" w:tplc="7A94EBD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0E99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AA55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725F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F263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54249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5204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94AC5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D4A7D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46D28F8"/>
    <w:multiLevelType w:val="hybridMultilevel"/>
    <w:tmpl w:val="B5783B56"/>
    <w:lvl w:ilvl="0" w:tplc="DDF479C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42CDB2">
      <w:start w:val="1"/>
      <w:numFmt w:val="decimal"/>
      <w:lvlText w:val="%2."/>
      <w:lvlJc w:val="left"/>
      <w:pPr>
        <w:ind w:left="174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04810E">
      <w:start w:val="1"/>
      <w:numFmt w:val="lowerRoman"/>
      <w:lvlText w:val="%3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BE24D8">
      <w:start w:val="1"/>
      <w:numFmt w:val="decimal"/>
      <w:lvlText w:val="%4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8C96CC">
      <w:start w:val="1"/>
      <w:numFmt w:val="lowerLetter"/>
      <w:lvlText w:val="%5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E89C90">
      <w:start w:val="1"/>
      <w:numFmt w:val="lowerRoman"/>
      <w:lvlText w:val="%6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06772E">
      <w:start w:val="1"/>
      <w:numFmt w:val="decimal"/>
      <w:lvlText w:val="%7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70E2B4">
      <w:start w:val="1"/>
      <w:numFmt w:val="lowerLetter"/>
      <w:lvlText w:val="%8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F0386E">
      <w:start w:val="1"/>
      <w:numFmt w:val="lowerRoman"/>
      <w:lvlText w:val="%9"/>
      <w:lvlJc w:val="left"/>
      <w:pPr>
        <w:ind w:left="68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4F80A04"/>
    <w:multiLevelType w:val="hybridMultilevel"/>
    <w:tmpl w:val="B4E8C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F92A25"/>
    <w:multiLevelType w:val="hybridMultilevel"/>
    <w:tmpl w:val="814841B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25277438"/>
    <w:multiLevelType w:val="hybridMultilevel"/>
    <w:tmpl w:val="A77E2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C40E64"/>
    <w:multiLevelType w:val="hybridMultilevel"/>
    <w:tmpl w:val="846C90C6"/>
    <w:lvl w:ilvl="0" w:tplc="091CCF9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AC32782"/>
    <w:multiLevelType w:val="multilevel"/>
    <w:tmpl w:val="53A8E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4E7CD3"/>
    <w:multiLevelType w:val="hybridMultilevel"/>
    <w:tmpl w:val="224AE21C"/>
    <w:lvl w:ilvl="0" w:tplc="CFC43E38">
      <w:start w:val="1"/>
      <w:numFmt w:val="bullet"/>
      <w:lvlText w:val="-"/>
      <w:lvlJc w:val="left"/>
      <w:pPr>
        <w:ind w:left="7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122862">
      <w:start w:val="1"/>
      <w:numFmt w:val="bullet"/>
      <w:lvlText w:val="o"/>
      <w:lvlJc w:val="left"/>
      <w:pPr>
        <w:ind w:left="14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EAA2DA">
      <w:start w:val="1"/>
      <w:numFmt w:val="bullet"/>
      <w:lvlText w:val="▪"/>
      <w:lvlJc w:val="left"/>
      <w:pPr>
        <w:ind w:left="21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8CD880">
      <w:start w:val="1"/>
      <w:numFmt w:val="bullet"/>
      <w:lvlText w:val="•"/>
      <w:lvlJc w:val="left"/>
      <w:pPr>
        <w:ind w:left="28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A2AE96">
      <w:start w:val="1"/>
      <w:numFmt w:val="bullet"/>
      <w:lvlText w:val="o"/>
      <w:lvlJc w:val="left"/>
      <w:pPr>
        <w:ind w:left="36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C6871A">
      <w:start w:val="1"/>
      <w:numFmt w:val="bullet"/>
      <w:lvlText w:val="▪"/>
      <w:lvlJc w:val="left"/>
      <w:pPr>
        <w:ind w:left="43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F81C76">
      <w:start w:val="1"/>
      <w:numFmt w:val="bullet"/>
      <w:lvlText w:val="•"/>
      <w:lvlJc w:val="left"/>
      <w:pPr>
        <w:ind w:left="50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B4600E">
      <w:start w:val="1"/>
      <w:numFmt w:val="bullet"/>
      <w:lvlText w:val="o"/>
      <w:lvlJc w:val="left"/>
      <w:pPr>
        <w:ind w:left="57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BAE442">
      <w:start w:val="1"/>
      <w:numFmt w:val="bullet"/>
      <w:lvlText w:val="▪"/>
      <w:lvlJc w:val="left"/>
      <w:pPr>
        <w:ind w:left="64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D170E2D"/>
    <w:multiLevelType w:val="hybridMultilevel"/>
    <w:tmpl w:val="9192319E"/>
    <w:lvl w:ilvl="0" w:tplc="A244BB9A">
      <w:start w:val="5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0579E5"/>
    <w:multiLevelType w:val="hybridMultilevel"/>
    <w:tmpl w:val="3E20C00E"/>
    <w:lvl w:ilvl="0" w:tplc="091CCF9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9027BA"/>
    <w:multiLevelType w:val="multilevel"/>
    <w:tmpl w:val="A128F9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38334256"/>
    <w:multiLevelType w:val="hybridMultilevel"/>
    <w:tmpl w:val="19482E64"/>
    <w:lvl w:ilvl="0" w:tplc="091CCF9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892BC4"/>
    <w:multiLevelType w:val="hybridMultilevel"/>
    <w:tmpl w:val="79E0E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A316CE"/>
    <w:multiLevelType w:val="hybridMultilevel"/>
    <w:tmpl w:val="2C3ED0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6CE12D3"/>
    <w:multiLevelType w:val="hybridMultilevel"/>
    <w:tmpl w:val="C4905288"/>
    <w:lvl w:ilvl="0" w:tplc="091CCF9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97493D"/>
    <w:multiLevelType w:val="multilevel"/>
    <w:tmpl w:val="53A8E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7B03A9"/>
    <w:multiLevelType w:val="hybridMultilevel"/>
    <w:tmpl w:val="2D964B10"/>
    <w:lvl w:ilvl="0" w:tplc="0A78F66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CE847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666C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7A66A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2885E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92CA6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2A15D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EA4D0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AEE1C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7D3054D"/>
    <w:multiLevelType w:val="hybridMultilevel"/>
    <w:tmpl w:val="22E6393A"/>
    <w:lvl w:ilvl="0" w:tplc="D85CBFE8">
      <w:start w:val="1"/>
      <w:numFmt w:val="bullet"/>
      <w:lvlText w:val="•"/>
      <w:lvlJc w:val="left"/>
      <w:pPr>
        <w:ind w:left="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E03C04">
      <w:start w:val="1"/>
      <w:numFmt w:val="decimal"/>
      <w:lvlText w:val="%2.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72041A">
      <w:start w:val="1"/>
      <w:numFmt w:val="lowerRoman"/>
      <w:lvlText w:val="%3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AADF2A">
      <w:start w:val="1"/>
      <w:numFmt w:val="decimal"/>
      <w:lvlText w:val="%4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6A0D82">
      <w:start w:val="1"/>
      <w:numFmt w:val="lowerLetter"/>
      <w:lvlText w:val="%5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8406CE">
      <w:start w:val="1"/>
      <w:numFmt w:val="lowerRoman"/>
      <w:lvlText w:val="%6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2298C4">
      <w:start w:val="1"/>
      <w:numFmt w:val="decimal"/>
      <w:lvlText w:val="%7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2EB4D8">
      <w:start w:val="1"/>
      <w:numFmt w:val="lowerLetter"/>
      <w:lvlText w:val="%8"/>
      <w:lvlJc w:val="left"/>
      <w:pPr>
        <w:ind w:left="68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3EE8A4">
      <w:start w:val="1"/>
      <w:numFmt w:val="lowerRoman"/>
      <w:lvlText w:val="%9"/>
      <w:lvlJc w:val="left"/>
      <w:pPr>
        <w:ind w:left="75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4D4719E"/>
    <w:multiLevelType w:val="hybridMultilevel"/>
    <w:tmpl w:val="3050BE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5DC7F66"/>
    <w:multiLevelType w:val="hybridMultilevel"/>
    <w:tmpl w:val="9ED03E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261C40"/>
    <w:multiLevelType w:val="hybridMultilevel"/>
    <w:tmpl w:val="F1DE5688"/>
    <w:lvl w:ilvl="0" w:tplc="2C287B98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24E4B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04FA1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20A9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C0EB2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4237F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7CF9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38530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BA1AA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ABA2BEE"/>
    <w:multiLevelType w:val="hybridMultilevel"/>
    <w:tmpl w:val="5F886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E1564"/>
    <w:multiLevelType w:val="hybridMultilevel"/>
    <w:tmpl w:val="A7E6BD60"/>
    <w:lvl w:ilvl="0" w:tplc="091CCF9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0B174D6"/>
    <w:multiLevelType w:val="hybridMultilevel"/>
    <w:tmpl w:val="8F3C8FA2"/>
    <w:lvl w:ilvl="0" w:tplc="1DE8A710">
      <w:start w:val="250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335A4D"/>
    <w:multiLevelType w:val="hybridMultilevel"/>
    <w:tmpl w:val="F1586FE8"/>
    <w:lvl w:ilvl="0" w:tplc="A04E3BAA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00550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A495E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B28B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987C0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5CA1E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AA1F0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1A107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76D1B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F54DC0"/>
    <w:multiLevelType w:val="hybridMultilevel"/>
    <w:tmpl w:val="0CFEA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45" w15:restartNumberingAfterBreak="0">
    <w:nsid w:val="7D7A089E"/>
    <w:multiLevelType w:val="hybridMultilevel"/>
    <w:tmpl w:val="374E33B6"/>
    <w:lvl w:ilvl="0" w:tplc="091CCF9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C41D6E"/>
    <w:multiLevelType w:val="hybridMultilevel"/>
    <w:tmpl w:val="75E2E40E"/>
    <w:lvl w:ilvl="0" w:tplc="091CCF9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292169">
    <w:abstractNumId w:val="15"/>
  </w:num>
  <w:num w:numId="2" w16cid:durableId="460197064">
    <w:abstractNumId w:val="35"/>
  </w:num>
  <w:num w:numId="3" w16cid:durableId="216401112">
    <w:abstractNumId w:val="22"/>
  </w:num>
  <w:num w:numId="4" w16cid:durableId="722338880">
    <w:abstractNumId w:val="39"/>
  </w:num>
  <w:num w:numId="5" w16cid:durableId="915238841">
    <w:abstractNumId w:val="45"/>
  </w:num>
  <w:num w:numId="6" w16cid:durableId="359818890">
    <w:abstractNumId w:val="10"/>
  </w:num>
  <w:num w:numId="7" w16cid:durableId="599752261">
    <w:abstractNumId w:val="25"/>
  </w:num>
  <w:num w:numId="8" w16cid:durableId="935138683">
    <w:abstractNumId w:val="28"/>
  </w:num>
  <w:num w:numId="9" w16cid:durableId="1184709705">
    <w:abstractNumId w:val="31"/>
  </w:num>
  <w:num w:numId="10" w16cid:durableId="1455127464">
    <w:abstractNumId w:val="14"/>
  </w:num>
  <w:num w:numId="11" w16cid:durableId="1463647123">
    <w:abstractNumId w:val="26"/>
  </w:num>
  <w:num w:numId="12" w16cid:durableId="1969049147">
    <w:abstractNumId w:val="46"/>
  </w:num>
  <w:num w:numId="13" w16cid:durableId="1930459402">
    <w:abstractNumId w:val="12"/>
  </w:num>
  <w:num w:numId="14" w16cid:durableId="1586918802">
    <w:abstractNumId w:val="21"/>
  </w:num>
  <w:num w:numId="15" w16cid:durableId="682710524">
    <w:abstractNumId w:val="36"/>
  </w:num>
  <w:num w:numId="16" w16cid:durableId="1557399898">
    <w:abstractNumId w:val="30"/>
  </w:num>
  <w:num w:numId="17" w16cid:durableId="51121537">
    <w:abstractNumId w:val="27"/>
  </w:num>
  <w:num w:numId="18" w16cid:durableId="1258053351">
    <w:abstractNumId w:val="34"/>
  </w:num>
  <w:num w:numId="19" w16cid:durableId="758062941">
    <w:abstractNumId w:val="33"/>
  </w:num>
  <w:num w:numId="20" w16cid:durableId="2090226341">
    <w:abstractNumId w:val="18"/>
  </w:num>
  <w:num w:numId="21" w16cid:durableId="1336610238">
    <w:abstractNumId w:val="40"/>
  </w:num>
  <w:num w:numId="22" w16cid:durableId="575943601">
    <w:abstractNumId w:val="17"/>
  </w:num>
  <w:num w:numId="23" w16cid:durableId="1530869921">
    <w:abstractNumId w:val="41"/>
  </w:num>
  <w:num w:numId="24" w16cid:durableId="1154101375">
    <w:abstractNumId w:val="37"/>
  </w:num>
  <w:num w:numId="25" w16cid:durableId="805395757">
    <w:abstractNumId w:val="24"/>
  </w:num>
  <w:num w:numId="26" w16cid:durableId="1052146256">
    <w:abstractNumId w:val="20"/>
  </w:num>
  <w:num w:numId="27" w16cid:durableId="660699414">
    <w:abstractNumId w:val="16"/>
  </w:num>
  <w:num w:numId="28" w16cid:durableId="1658722500">
    <w:abstractNumId w:val="44"/>
  </w:num>
  <w:num w:numId="29" w16cid:durableId="704527762">
    <w:abstractNumId w:val="42"/>
  </w:num>
  <w:num w:numId="30" w16cid:durableId="1134982458">
    <w:abstractNumId w:val="0"/>
  </w:num>
  <w:num w:numId="31" w16cid:durableId="1070690957">
    <w:abstractNumId w:val="1"/>
  </w:num>
  <w:num w:numId="32" w16cid:durableId="1777216041">
    <w:abstractNumId w:val="2"/>
  </w:num>
  <w:num w:numId="33" w16cid:durableId="1110512952">
    <w:abstractNumId w:val="13"/>
  </w:num>
  <w:num w:numId="34" w16cid:durableId="1257135810">
    <w:abstractNumId w:val="43"/>
  </w:num>
  <w:num w:numId="35" w16cid:durableId="516164648">
    <w:abstractNumId w:val="11"/>
  </w:num>
  <w:num w:numId="36" w16cid:durableId="426003122">
    <w:abstractNumId w:val="3"/>
  </w:num>
  <w:num w:numId="37" w16cid:durableId="1294949182">
    <w:abstractNumId w:val="4"/>
  </w:num>
  <w:num w:numId="38" w16cid:durableId="770780412">
    <w:abstractNumId w:val="5"/>
  </w:num>
  <w:num w:numId="39" w16cid:durableId="2027441154">
    <w:abstractNumId w:val="6"/>
  </w:num>
  <w:num w:numId="40" w16cid:durableId="529756254">
    <w:abstractNumId w:val="7"/>
  </w:num>
  <w:num w:numId="41" w16cid:durableId="570235542">
    <w:abstractNumId w:val="8"/>
  </w:num>
  <w:num w:numId="42" w16cid:durableId="542866851">
    <w:abstractNumId w:val="9"/>
  </w:num>
  <w:num w:numId="43" w16cid:durableId="388262473">
    <w:abstractNumId w:val="23"/>
  </w:num>
  <w:num w:numId="44" w16cid:durableId="1226648396">
    <w:abstractNumId w:val="38"/>
  </w:num>
  <w:num w:numId="45" w16cid:durableId="1050810409">
    <w:abstractNumId w:val="19"/>
  </w:num>
  <w:num w:numId="46" w16cid:durableId="469905981">
    <w:abstractNumId w:val="29"/>
  </w:num>
  <w:num w:numId="47" w16cid:durableId="40830986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BA5"/>
    <w:rsid w:val="0000496A"/>
    <w:rsid w:val="00013408"/>
    <w:rsid w:val="00027351"/>
    <w:rsid w:val="0004051B"/>
    <w:rsid w:val="00051A87"/>
    <w:rsid w:val="000976B5"/>
    <w:rsid w:val="000C34BA"/>
    <w:rsid w:val="000E68A6"/>
    <w:rsid w:val="00110C99"/>
    <w:rsid w:val="00113A67"/>
    <w:rsid w:val="001334D1"/>
    <w:rsid w:val="001543D6"/>
    <w:rsid w:val="00161B99"/>
    <w:rsid w:val="00186AC5"/>
    <w:rsid w:val="00186CE5"/>
    <w:rsid w:val="001B4097"/>
    <w:rsid w:val="001C5FC4"/>
    <w:rsid w:val="001C6A6C"/>
    <w:rsid w:val="001D370F"/>
    <w:rsid w:val="001E61F3"/>
    <w:rsid w:val="00211D34"/>
    <w:rsid w:val="002120E0"/>
    <w:rsid w:val="0022013E"/>
    <w:rsid w:val="002220A9"/>
    <w:rsid w:val="002555C2"/>
    <w:rsid w:val="00284C93"/>
    <w:rsid w:val="00287D1B"/>
    <w:rsid w:val="002A2162"/>
    <w:rsid w:val="002A5E58"/>
    <w:rsid w:val="00381F02"/>
    <w:rsid w:val="00392F3B"/>
    <w:rsid w:val="003A06C4"/>
    <w:rsid w:val="003B53F0"/>
    <w:rsid w:val="003C77EB"/>
    <w:rsid w:val="003F735B"/>
    <w:rsid w:val="0040799C"/>
    <w:rsid w:val="004222C5"/>
    <w:rsid w:val="00422DD8"/>
    <w:rsid w:val="00426B6A"/>
    <w:rsid w:val="00451CEF"/>
    <w:rsid w:val="00457E57"/>
    <w:rsid w:val="00465C72"/>
    <w:rsid w:val="004C398A"/>
    <w:rsid w:val="004D3CFF"/>
    <w:rsid w:val="004E10E7"/>
    <w:rsid w:val="004E37D6"/>
    <w:rsid w:val="004F4014"/>
    <w:rsid w:val="004F69CB"/>
    <w:rsid w:val="00511875"/>
    <w:rsid w:val="00521725"/>
    <w:rsid w:val="00531FBB"/>
    <w:rsid w:val="0058586E"/>
    <w:rsid w:val="005D1384"/>
    <w:rsid w:val="005E56A4"/>
    <w:rsid w:val="006034B9"/>
    <w:rsid w:val="00605736"/>
    <w:rsid w:val="00656587"/>
    <w:rsid w:val="00660060"/>
    <w:rsid w:val="00680B41"/>
    <w:rsid w:val="006941B1"/>
    <w:rsid w:val="006F1C90"/>
    <w:rsid w:val="007062C9"/>
    <w:rsid w:val="007339BC"/>
    <w:rsid w:val="007451FE"/>
    <w:rsid w:val="00757867"/>
    <w:rsid w:val="0076349B"/>
    <w:rsid w:val="00770407"/>
    <w:rsid w:val="00774F7B"/>
    <w:rsid w:val="00787E4A"/>
    <w:rsid w:val="00787ED0"/>
    <w:rsid w:val="007A019B"/>
    <w:rsid w:val="007F3792"/>
    <w:rsid w:val="007F57DC"/>
    <w:rsid w:val="007F735A"/>
    <w:rsid w:val="008137FD"/>
    <w:rsid w:val="0082582C"/>
    <w:rsid w:val="00832209"/>
    <w:rsid w:val="00837872"/>
    <w:rsid w:val="00850A59"/>
    <w:rsid w:val="0085294D"/>
    <w:rsid w:val="00865A4F"/>
    <w:rsid w:val="008A77F7"/>
    <w:rsid w:val="008D11F9"/>
    <w:rsid w:val="00912139"/>
    <w:rsid w:val="009144B2"/>
    <w:rsid w:val="00931BA5"/>
    <w:rsid w:val="009330D7"/>
    <w:rsid w:val="00942704"/>
    <w:rsid w:val="00954A14"/>
    <w:rsid w:val="00957EB3"/>
    <w:rsid w:val="00974915"/>
    <w:rsid w:val="00976038"/>
    <w:rsid w:val="00994650"/>
    <w:rsid w:val="009A1CAF"/>
    <w:rsid w:val="009D05DF"/>
    <w:rsid w:val="009D5BF8"/>
    <w:rsid w:val="009D69EC"/>
    <w:rsid w:val="009F0B9F"/>
    <w:rsid w:val="00A12973"/>
    <w:rsid w:val="00A231C7"/>
    <w:rsid w:val="00A33FE9"/>
    <w:rsid w:val="00A37998"/>
    <w:rsid w:val="00A519D6"/>
    <w:rsid w:val="00A61840"/>
    <w:rsid w:val="00A67C88"/>
    <w:rsid w:val="00A817B2"/>
    <w:rsid w:val="00A83271"/>
    <w:rsid w:val="00A8515F"/>
    <w:rsid w:val="00A9097F"/>
    <w:rsid w:val="00AB0051"/>
    <w:rsid w:val="00AF10AE"/>
    <w:rsid w:val="00B17030"/>
    <w:rsid w:val="00B53E8A"/>
    <w:rsid w:val="00B644E6"/>
    <w:rsid w:val="00B70F1E"/>
    <w:rsid w:val="00B771DF"/>
    <w:rsid w:val="00B82287"/>
    <w:rsid w:val="00B865B9"/>
    <w:rsid w:val="00BB37A1"/>
    <w:rsid w:val="00BB3FDF"/>
    <w:rsid w:val="00BD33DC"/>
    <w:rsid w:val="00BD4E74"/>
    <w:rsid w:val="00BE16DB"/>
    <w:rsid w:val="00BF09E3"/>
    <w:rsid w:val="00C102A2"/>
    <w:rsid w:val="00C12789"/>
    <w:rsid w:val="00C46512"/>
    <w:rsid w:val="00C6374D"/>
    <w:rsid w:val="00C65197"/>
    <w:rsid w:val="00C915FB"/>
    <w:rsid w:val="00CC3650"/>
    <w:rsid w:val="00CC6513"/>
    <w:rsid w:val="00CF7B59"/>
    <w:rsid w:val="00D320F7"/>
    <w:rsid w:val="00D33C44"/>
    <w:rsid w:val="00D65333"/>
    <w:rsid w:val="00D81CEB"/>
    <w:rsid w:val="00DE4723"/>
    <w:rsid w:val="00E23284"/>
    <w:rsid w:val="00E250DC"/>
    <w:rsid w:val="00E47D08"/>
    <w:rsid w:val="00E7727B"/>
    <w:rsid w:val="00E85B8D"/>
    <w:rsid w:val="00EE7BC6"/>
    <w:rsid w:val="00EF0F35"/>
    <w:rsid w:val="00EF6317"/>
    <w:rsid w:val="00F217AE"/>
    <w:rsid w:val="00F22FAA"/>
    <w:rsid w:val="00F404D5"/>
    <w:rsid w:val="00F42760"/>
    <w:rsid w:val="00F55842"/>
    <w:rsid w:val="00F91891"/>
    <w:rsid w:val="00FA3125"/>
    <w:rsid w:val="00FB5BE8"/>
    <w:rsid w:val="00FC42D6"/>
    <w:rsid w:val="00FC505D"/>
    <w:rsid w:val="00FD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71F5276D"/>
  <w15:chartTrackingRefBased/>
  <w15:docId w15:val="{79F0E43F-0E1B-456E-9324-73230D56C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915"/>
    <w:pPr>
      <w:keepNext/>
      <w:keepLines/>
      <w:numPr>
        <w:numId w:val="13"/>
      </w:numPr>
      <w:spacing w:before="240" w:after="240" w:line="240" w:lineRule="auto"/>
      <w:ind w:left="567" w:hanging="567"/>
      <w:jc w:val="both"/>
      <w:outlineLvl w:val="0"/>
    </w:pPr>
    <w:rPr>
      <w:rFonts w:eastAsia="@헤드라인A" w:cstheme="minorHAnsi"/>
      <w:b/>
      <w:bCs/>
      <w:color w:val="345A8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7B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BA5"/>
  </w:style>
  <w:style w:type="paragraph" w:styleId="Footer">
    <w:name w:val="footer"/>
    <w:basedOn w:val="Normal"/>
    <w:link w:val="FooterChar"/>
    <w:uiPriority w:val="99"/>
    <w:unhideWhenUsed/>
    <w:rsid w:val="00931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BA5"/>
  </w:style>
  <w:style w:type="table" w:styleId="TableGrid">
    <w:name w:val="Table Grid"/>
    <w:basedOn w:val="TableNormal"/>
    <w:uiPriority w:val="39"/>
    <w:rsid w:val="00222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02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02A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74915"/>
    <w:rPr>
      <w:rFonts w:eastAsia="@헤드라인A" w:cstheme="minorHAnsi"/>
      <w:b/>
      <w:bCs/>
      <w:color w:val="345A8A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974915"/>
    <w:pPr>
      <w:spacing w:after="0" w:line="240" w:lineRule="auto"/>
      <w:jc w:val="both"/>
    </w:pPr>
    <w:rPr>
      <w:rFonts w:cs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74915"/>
    <w:rPr>
      <w:rFonts w:cs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4915"/>
    <w:rPr>
      <w:vertAlign w:val="superscript"/>
    </w:rPr>
  </w:style>
  <w:style w:type="table" w:customStyle="1" w:styleId="TableGrid0">
    <w:name w:val="TableGrid"/>
    <w:rsid w:val="003F735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Bulletedcopyblue">
    <w:name w:val="4 Bulleted copy blue"/>
    <w:basedOn w:val="Normal"/>
    <w:qFormat/>
    <w:rsid w:val="00BE16DB"/>
    <w:pPr>
      <w:numPr>
        <w:numId w:val="28"/>
      </w:numPr>
      <w:spacing w:after="12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9Secondbullet">
    <w:name w:val="9 Second bullet"/>
    <w:basedOn w:val="Normal"/>
    <w:rsid w:val="007F3792"/>
    <w:pPr>
      <w:numPr>
        <w:numId w:val="29"/>
      </w:numPr>
      <w:spacing w:after="120" w:line="240" w:lineRule="auto"/>
      <w:ind w:right="567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0976B5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10ptChar">
    <w:name w:val="1 body copy 10pt Char"/>
    <w:link w:val="1bodycopy10pt"/>
    <w:rsid w:val="000976B5"/>
    <w:rPr>
      <w:rFonts w:ascii="Arial" w:eastAsia="MS Mincho" w:hAnsi="Arial" w:cs="Times New Roman"/>
      <w:sz w:val="20"/>
      <w:szCs w:val="24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0976B5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0976B5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7B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6Abstract">
    <w:name w:val="6 Abstract"/>
    <w:qFormat/>
    <w:rsid w:val="00EE7BC6"/>
    <w:pPr>
      <w:spacing w:after="240"/>
    </w:pPr>
    <w:rPr>
      <w:rFonts w:ascii="Arial" w:eastAsia="MS Mincho" w:hAnsi="Arial" w:cs="Times New Roman"/>
      <w:sz w:val="28"/>
      <w:szCs w:val="28"/>
      <w:lang w:val="en-US"/>
    </w:rPr>
  </w:style>
  <w:style w:type="paragraph" w:customStyle="1" w:styleId="Bulletedcopylevel2">
    <w:name w:val="Bulleted copy level 2"/>
    <w:basedOn w:val="1bodycopy10pt"/>
    <w:qFormat/>
    <w:rsid w:val="00EE7BC6"/>
    <w:pPr>
      <w:numPr>
        <w:numId w:val="35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7F7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35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F735A"/>
    <w:rPr>
      <w:sz w:val="16"/>
      <w:szCs w:val="16"/>
    </w:rPr>
  </w:style>
  <w:style w:type="paragraph" w:styleId="Revision">
    <w:name w:val="Revision"/>
    <w:hidden/>
    <w:uiPriority w:val="99"/>
    <w:semiHidden/>
    <w:rsid w:val="001543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AA391404A7419B37F917AB0BAF00" ma:contentTypeVersion="8" ma:contentTypeDescription="Create a new document." ma:contentTypeScope="" ma:versionID="c9af1c12b96301bc878eb94f7a90b6a3">
  <xsd:schema xmlns:xsd="http://www.w3.org/2001/XMLSchema" xmlns:xs="http://www.w3.org/2001/XMLSchema" xmlns:p="http://schemas.microsoft.com/office/2006/metadata/properties" xmlns:ns2="8e67fcde-e3cd-4afa-a83e-5fb5a2711e3a" xmlns:ns3="a9756921-66b1-4bbb-8321-147dcdab59d1" targetNamespace="http://schemas.microsoft.com/office/2006/metadata/properties" ma:root="true" ma:fieldsID="bc0e0446c6953a85940df4e556299e07" ns2:_="" ns3:_="">
    <xsd:import namespace="8e67fcde-e3cd-4afa-a83e-5fb5a2711e3a"/>
    <xsd:import namespace="a9756921-66b1-4bbb-8321-147dcdab5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7fcde-e3cd-4afa-a83e-5fb5a2711e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56921-66b1-4bbb-8321-147dcdab59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A1B298-4C20-4AC0-BFD1-DD5C11160F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9D553A-5C54-4811-B024-F91A89FD24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76F4F4-438F-4AFB-A81B-5B1F4C2BC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7fcde-e3cd-4afa-a83e-5fb5a2711e3a"/>
    <ds:schemaRef ds:uri="a9756921-66b1-4bbb-8321-147dcdab5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1539</Words>
  <Characters>7543</Characters>
  <Application>Microsoft Office Word</Application>
  <DocSecurity>0</DocSecurity>
  <Lines>167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Goodby (Staff)</dc:creator>
  <cp:keywords/>
  <dc:description/>
  <cp:lastModifiedBy>A Gibson (Staff)</cp:lastModifiedBy>
  <cp:revision>2</cp:revision>
  <cp:lastPrinted>2024-11-11T09:43:00Z</cp:lastPrinted>
  <dcterms:created xsi:type="dcterms:W3CDTF">2024-11-11T10:01:00Z</dcterms:created>
  <dcterms:modified xsi:type="dcterms:W3CDTF">2024-11-11T10:01:00Z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0x010100BE87AA391404A7419B37F917AB0BAF00</vt:lpwstr>
  </property>
  <property fmtid="{D5CDD505-2E9C-101B-9397-08002B2CF9AE}" pid="3" name="MediaServiceImageTags">
    <vt:lpwstr/>
  </property>
  <property fmtid="{D5CDD505-2E9C-101B-9397-08002B2CF9AE}" pid="4" name="GrammarlyDocumentId">
    <vt:lpwstr>9aec02aa460f0d1d42f699c621547177d55f479b2047c7c50ab65286a23a7545</vt:lpwstr>
  </property>
</Properties>
</file>